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ED7BBC" w14:textId="297F8492" w:rsidR="001B1574" w:rsidRPr="0074116C" w:rsidRDefault="00CF759A" w:rsidP="00916D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jc w:val="center"/>
        <w:rPr>
          <w:rFonts w:ascii="Helvetica" w:hAnsi="Helvetica" w:cs="Helvetica"/>
          <w:b/>
          <w:bCs/>
          <w:color w:val="3366FF"/>
          <w:u w:val="single"/>
        </w:rPr>
      </w:pPr>
      <w:r w:rsidRPr="0074116C">
        <w:rPr>
          <w:rFonts w:ascii="Helvetica" w:hAnsi="Helvetica" w:cs="Helvetica"/>
          <w:b/>
          <w:bCs/>
          <w:color w:val="3366FF"/>
          <w:u w:val="single"/>
        </w:rPr>
        <w:t>Disc Games 2016</w:t>
      </w:r>
    </w:p>
    <w:p w14:paraId="4CB0CD6A"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74116C">
        <w:rPr>
          <w:rFonts w:ascii="Helvetica" w:hAnsi="Helvetica" w:cs="Helvetica"/>
          <w:b/>
          <w:bCs/>
        </w:rPr>
        <w:t>Lesson Focus:</w:t>
      </w:r>
      <w:r w:rsidRPr="0074116C">
        <w:rPr>
          <w:rFonts w:ascii="Helvetica" w:hAnsi="Helvetica" w:cs="Helvetica"/>
        </w:rPr>
        <w:t xml:space="preserve"> Maintaining possession of the disc. </w:t>
      </w:r>
    </w:p>
    <w:p w14:paraId="35C5277C"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6788A0ED"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3366FF"/>
        </w:rPr>
      </w:pPr>
      <w:r w:rsidRPr="0074116C">
        <w:rPr>
          <w:rFonts w:ascii="Helvetica" w:hAnsi="Helvetica" w:cs="Helvetica"/>
          <w:b/>
          <w:bCs/>
          <w:color w:val="3366FF"/>
        </w:rPr>
        <w:t>National PE Standards:</w:t>
      </w:r>
    </w:p>
    <w:p w14:paraId="7F929EFA"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36E9D8D4"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74116C">
        <w:rPr>
          <w:rFonts w:ascii="Helvetica" w:hAnsi="Helvetica" w:cs="Helvetica"/>
          <w:b/>
          <w:bCs/>
        </w:rPr>
        <w:t>Standard 1</w:t>
      </w:r>
      <w:r w:rsidRPr="0074116C">
        <w:rPr>
          <w:rFonts w:ascii="Helvetica" w:hAnsi="Helvetica" w:cs="Helvetica"/>
        </w:rPr>
        <w:t xml:space="preserve">-Demonstrates competency in a variety of motor skills and movement patterns. </w:t>
      </w:r>
    </w:p>
    <w:p w14:paraId="4430082B"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01B63A95"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74116C">
        <w:rPr>
          <w:rFonts w:ascii="Helvetica" w:hAnsi="Helvetica" w:cs="Helvetica"/>
          <w:b/>
          <w:bCs/>
        </w:rPr>
        <w:t>Standard 2</w:t>
      </w:r>
      <w:r w:rsidRPr="0074116C">
        <w:rPr>
          <w:rFonts w:ascii="Helvetica" w:hAnsi="Helvetica" w:cs="Helvetica"/>
        </w:rPr>
        <w:t xml:space="preserve">- Applies knowledge of concepts, principles, strategies and tactics related to movement and performance. </w:t>
      </w:r>
    </w:p>
    <w:p w14:paraId="46F21B41"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510C5E23"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74116C">
        <w:rPr>
          <w:rFonts w:ascii="Helvetica" w:hAnsi="Helvetica" w:cs="Helvetica"/>
          <w:b/>
        </w:rPr>
        <w:t>Standard 3</w:t>
      </w:r>
      <w:r w:rsidRPr="0074116C">
        <w:rPr>
          <w:rFonts w:ascii="Helvetica" w:hAnsi="Helvetica" w:cs="Helvetica"/>
        </w:rPr>
        <w:t xml:space="preserve"> - Demonstrates the knowledge and skills to achieve and maintain a health-enhancing level of physical activity and fitness. </w:t>
      </w:r>
    </w:p>
    <w:p w14:paraId="6284472B"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07AB3064"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74116C">
        <w:rPr>
          <w:rFonts w:ascii="Helvetica" w:hAnsi="Helvetica" w:cs="Helvetica"/>
          <w:b/>
          <w:bCs/>
        </w:rPr>
        <w:t>Standard 4</w:t>
      </w:r>
      <w:r w:rsidRPr="0074116C">
        <w:rPr>
          <w:rFonts w:ascii="Helvetica" w:hAnsi="Helvetica" w:cs="Helvetica"/>
        </w:rPr>
        <w:t xml:space="preserve"> - Exhibits responsible personal and social behavior that respects self and others. </w:t>
      </w:r>
    </w:p>
    <w:p w14:paraId="4D6C11CB"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45F36BB1"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74116C">
        <w:rPr>
          <w:rFonts w:ascii="Helvetica" w:hAnsi="Helvetica" w:cs="Helvetica"/>
          <w:b/>
          <w:bCs/>
        </w:rPr>
        <w:t xml:space="preserve">Standard 5 - </w:t>
      </w:r>
      <w:r w:rsidRPr="0074116C">
        <w:rPr>
          <w:rFonts w:ascii="Helvetica" w:hAnsi="Helvetica" w:cs="Helvetica"/>
        </w:rPr>
        <w:t xml:space="preserve">Recognizes the value of physical activity for health, enjoyment, challenge, self-expression and/or social interaction. </w:t>
      </w:r>
    </w:p>
    <w:p w14:paraId="26774210"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3366FF"/>
        </w:rPr>
      </w:pPr>
    </w:p>
    <w:p w14:paraId="482E34B5"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
          <w:bCs/>
          <w:color w:val="3366FF"/>
          <w:u w:val="single"/>
        </w:rPr>
      </w:pPr>
    </w:p>
    <w:p w14:paraId="2FA8D5E0"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
          <w:bCs/>
          <w:color w:val="3366FF"/>
          <w:u w:val="single"/>
        </w:rPr>
      </w:pPr>
      <w:r w:rsidRPr="0074116C">
        <w:rPr>
          <w:rFonts w:ascii="Helvetica" w:hAnsi="Helvetica" w:cs="Helvetica"/>
          <w:b/>
          <w:bCs/>
          <w:color w:val="3366FF"/>
          <w:u w:val="single"/>
        </w:rPr>
        <w:t xml:space="preserve">Session Outcomes: </w:t>
      </w:r>
    </w:p>
    <w:p w14:paraId="7B21CF35"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Cs/>
        </w:rPr>
      </w:pPr>
      <w:r w:rsidRPr="0074116C">
        <w:rPr>
          <w:rFonts w:ascii="Helvetica" w:hAnsi="Helvetica" w:cs="Helvetica"/>
          <w:bCs/>
        </w:rPr>
        <w:t xml:space="preserve">1. Participants will be able to demonstrate a standards-based lesson utilizing teaching games for understanding. </w:t>
      </w:r>
    </w:p>
    <w:p w14:paraId="5B17267A"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Cs/>
        </w:rPr>
      </w:pPr>
      <w:r w:rsidRPr="0074116C">
        <w:rPr>
          <w:rFonts w:ascii="Helvetica" w:hAnsi="Helvetica" w:cs="Helvetica"/>
          <w:bCs/>
        </w:rPr>
        <w:t xml:space="preserve">2. Participants will be able to demonstrate fitness activities, which may be used to introduce a skill. </w:t>
      </w:r>
    </w:p>
    <w:p w14:paraId="222C0AD6"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Cs/>
        </w:rPr>
      </w:pPr>
      <w:r w:rsidRPr="0074116C">
        <w:rPr>
          <w:rFonts w:ascii="Helvetica" w:hAnsi="Helvetica" w:cs="Helvetica"/>
          <w:bCs/>
        </w:rPr>
        <w:t xml:space="preserve">3. Participants will be able to participate in activities with a diverse group and utilize problem-solving skills. </w:t>
      </w:r>
    </w:p>
    <w:p w14:paraId="0EA87888"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Cs/>
        </w:rPr>
      </w:pPr>
      <w:r w:rsidRPr="0074116C">
        <w:rPr>
          <w:rFonts w:ascii="Helvetica" w:hAnsi="Helvetica" w:cs="Helvetica"/>
          <w:b/>
          <w:bCs/>
        </w:rPr>
        <w:t>Embedded outcomes</w:t>
      </w:r>
      <w:r w:rsidRPr="0074116C">
        <w:rPr>
          <w:rFonts w:ascii="Helvetica" w:hAnsi="Helvetica" w:cs="Helvetica"/>
          <w:bCs/>
        </w:rPr>
        <w:t xml:space="preserve">: </w:t>
      </w:r>
    </w:p>
    <w:p w14:paraId="7024A324" w14:textId="77777777" w:rsidR="001B1574" w:rsidRPr="0074116C" w:rsidRDefault="001B1574" w:rsidP="001B1574">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Cs/>
        </w:rPr>
      </w:pPr>
      <w:r w:rsidRPr="0074116C">
        <w:rPr>
          <w:rFonts w:ascii="Helvetica" w:hAnsi="Helvetica" w:cs="Helvetica"/>
          <w:bCs/>
        </w:rPr>
        <w:t>Responds appropriately to participants’ ethical and unethical behavior during physical activity by using rules and guidelines for resolving conflicts. (S4.M4.8)</w:t>
      </w:r>
    </w:p>
    <w:p w14:paraId="48937C96" w14:textId="77777777" w:rsidR="001B1574" w:rsidRPr="0074116C" w:rsidRDefault="001B1574" w:rsidP="001B1574">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Cs/>
        </w:rPr>
      </w:pPr>
      <w:r w:rsidRPr="0074116C">
        <w:rPr>
          <w:rFonts w:ascii="Helvetica" w:hAnsi="Helvetica" w:cs="Helvetica"/>
          <w:bCs/>
        </w:rPr>
        <w:t>Cooperates with multiple classmates on problem-solving initiatives. (S4.M5.8</w:t>
      </w:r>
    </w:p>
    <w:p w14:paraId="5D1F5E88"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
          <w:bCs/>
          <w:u w:val="single"/>
        </w:rPr>
      </w:pPr>
    </w:p>
    <w:p w14:paraId="177A71A8"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
          <w:bCs/>
          <w:u w:val="single"/>
        </w:rPr>
      </w:pPr>
    </w:p>
    <w:p w14:paraId="3C6F6AC5" w14:textId="77777777" w:rsidR="00AA1711" w:rsidRDefault="00AA1711" w:rsidP="00AA1711">
      <w:pPr>
        <w:jc w:val="center"/>
        <w:rPr>
          <w:rFonts w:ascii="Helvetica" w:hAnsi="Helvetica"/>
          <w:b/>
          <w:color w:val="0000FF"/>
        </w:rPr>
      </w:pPr>
    </w:p>
    <w:p w14:paraId="195FD7F8" w14:textId="77777777" w:rsidR="00AA1711" w:rsidRDefault="00AA1711" w:rsidP="00AA1711">
      <w:pPr>
        <w:jc w:val="center"/>
        <w:rPr>
          <w:rFonts w:ascii="Helvetica" w:hAnsi="Helvetica"/>
          <w:b/>
          <w:color w:val="0000FF"/>
        </w:rPr>
      </w:pPr>
    </w:p>
    <w:p w14:paraId="750D1FF2" w14:textId="77777777" w:rsidR="00D60E4B" w:rsidRDefault="00D60E4B" w:rsidP="00AA1711">
      <w:pPr>
        <w:jc w:val="center"/>
        <w:rPr>
          <w:rFonts w:ascii="Helvetica" w:hAnsi="Helvetica"/>
          <w:b/>
          <w:color w:val="0000FF"/>
        </w:rPr>
      </w:pPr>
    </w:p>
    <w:p w14:paraId="6C3CAD87" w14:textId="77777777" w:rsidR="00AA1711" w:rsidRPr="0057769F" w:rsidRDefault="00AA1711" w:rsidP="00AA1711">
      <w:pPr>
        <w:jc w:val="center"/>
        <w:rPr>
          <w:rFonts w:ascii="Helvetica" w:hAnsi="Helvetica"/>
          <w:b/>
          <w:color w:val="0000FF"/>
        </w:rPr>
      </w:pPr>
      <w:r w:rsidRPr="0057769F">
        <w:rPr>
          <w:rFonts w:ascii="Helvetica" w:hAnsi="Helvetica"/>
          <w:b/>
          <w:color w:val="0000FF"/>
        </w:rPr>
        <w:lastRenderedPageBreak/>
        <w:t xml:space="preserve">Teambuilding Activity: Zoom, </w:t>
      </w:r>
      <w:proofErr w:type="spellStart"/>
      <w:r w:rsidRPr="0057769F">
        <w:rPr>
          <w:rFonts w:ascii="Helvetica" w:hAnsi="Helvetica"/>
          <w:b/>
          <w:color w:val="0000FF"/>
        </w:rPr>
        <w:t>Erk</w:t>
      </w:r>
      <w:proofErr w:type="spellEnd"/>
      <w:r w:rsidRPr="0057769F">
        <w:rPr>
          <w:rFonts w:ascii="Helvetica" w:hAnsi="Helvetica"/>
          <w:b/>
          <w:color w:val="0000FF"/>
        </w:rPr>
        <w:t xml:space="preserve"> Group Juggle </w:t>
      </w:r>
    </w:p>
    <w:p w14:paraId="6ED9F4C6" w14:textId="77777777" w:rsidR="00AA1711" w:rsidRPr="0057769F" w:rsidRDefault="00AA1711" w:rsidP="00AA1711">
      <w:pPr>
        <w:rPr>
          <w:rFonts w:ascii="Helvetica" w:hAnsi="Helvetica"/>
          <w:b/>
        </w:rPr>
      </w:pPr>
    </w:p>
    <w:p w14:paraId="3A903CF3" w14:textId="77777777" w:rsidR="00AA1711" w:rsidRPr="0057769F" w:rsidRDefault="00AA1711" w:rsidP="00AA1711">
      <w:pPr>
        <w:rPr>
          <w:rFonts w:ascii="Helvetica" w:hAnsi="Helvetica"/>
          <w:b/>
          <w:u w:val="single"/>
        </w:rPr>
      </w:pPr>
      <w:r w:rsidRPr="0057769F">
        <w:rPr>
          <w:rFonts w:ascii="Helvetica" w:hAnsi="Helvetica"/>
          <w:b/>
          <w:u w:val="single"/>
        </w:rPr>
        <w:t xml:space="preserve">Objectives: </w:t>
      </w:r>
    </w:p>
    <w:p w14:paraId="4A7F1B35" w14:textId="77777777" w:rsidR="00AA1711" w:rsidRPr="0057769F" w:rsidRDefault="00AA1711" w:rsidP="00AA1711">
      <w:pPr>
        <w:rPr>
          <w:rFonts w:ascii="Helvetica" w:hAnsi="Helvetica"/>
        </w:rPr>
      </w:pPr>
      <w:r w:rsidRPr="0057769F">
        <w:rPr>
          <w:rFonts w:ascii="Helvetica" w:hAnsi="Helvetica"/>
          <w:b/>
        </w:rPr>
        <w:t>Equipment:</w:t>
      </w:r>
      <w:r w:rsidRPr="0057769F">
        <w:rPr>
          <w:rFonts w:ascii="Helvetica" w:hAnsi="Helvetica"/>
        </w:rPr>
        <w:t xml:space="preserve"> a variety of soft objects (about 5 for per group)</w:t>
      </w:r>
      <w:proofErr w:type="gramStart"/>
      <w:r w:rsidRPr="0057769F">
        <w:rPr>
          <w:rFonts w:ascii="Helvetica" w:hAnsi="Helvetica"/>
        </w:rPr>
        <w:t>;</w:t>
      </w:r>
      <w:proofErr w:type="gramEnd"/>
      <w:r w:rsidRPr="0057769F">
        <w:rPr>
          <w:rFonts w:ascii="Helvetica" w:hAnsi="Helvetica"/>
        </w:rPr>
        <w:t xml:space="preserve"> (groups 12-15) </w:t>
      </w:r>
    </w:p>
    <w:p w14:paraId="09438D6F" w14:textId="77777777" w:rsidR="00AA1711" w:rsidRPr="0057769F" w:rsidRDefault="00AA1711" w:rsidP="00AA1711">
      <w:pPr>
        <w:rPr>
          <w:rFonts w:ascii="Helvetica" w:hAnsi="Helvetica"/>
        </w:rPr>
      </w:pPr>
      <w:r w:rsidRPr="0057769F">
        <w:rPr>
          <w:rFonts w:ascii="Helvetica" w:hAnsi="Helvetica"/>
        </w:rPr>
        <w:t xml:space="preserve">Have the group or groups form a circle. Leader places objects beside them. </w:t>
      </w:r>
    </w:p>
    <w:p w14:paraId="7F95923E" w14:textId="77777777" w:rsidR="00AA1711" w:rsidRPr="0057769F" w:rsidRDefault="00AA1711" w:rsidP="00AA1711">
      <w:pPr>
        <w:rPr>
          <w:rFonts w:ascii="Helvetica" w:hAnsi="Helvetica"/>
        </w:rPr>
      </w:pPr>
      <w:r w:rsidRPr="0057769F">
        <w:rPr>
          <w:rFonts w:ascii="Helvetica" w:hAnsi="Helvetica"/>
        </w:rPr>
        <w:t>Presenter asks: (one of the questions below or any that pertain to your group)</w:t>
      </w:r>
    </w:p>
    <w:p w14:paraId="28185A33" w14:textId="77777777" w:rsidR="00AA1711" w:rsidRDefault="00AA1711" w:rsidP="00AA1711">
      <w:pPr>
        <w:rPr>
          <w:rFonts w:ascii="Helvetica" w:hAnsi="Helvetica"/>
          <w:b/>
        </w:rPr>
      </w:pPr>
    </w:p>
    <w:p w14:paraId="49490BCD" w14:textId="77777777" w:rsidR="00AA1711" w:rsidRPr="00CC3012" w:rsidRDefault="00AA1711" w:rsidP="00AA1711">
      <w:pPr>
        <w:rPr>
          <w:rFonts w:ascii="Helvetica" w:hAnsi="Helvetica"/>
        </w:rPr>
      </w:pPr>
      <w:r w:rsidRPr="0057769F">
        <w:rPr>
          <w:rFonts w:ascii="Helvetica" w:hAnsi="Helvetica"/>
          <w:b/>
        </w:rPr>
        <w:t xml:space="preserve">Teachers: </w:t>
      </w:r>
      <w:r w:rsidRPr="00CC3012">
        <w:rPr>
          <w:rFonts w:ascii="Helvetica" w:hAnsi="Helvetica"/>
        </w:rPr>
        <w:t xml:space="preserve">What are your goals for improving your physical education program? </w:t>
      </w:r>
    </w:p>
    <w:p w14:paraId="125696EF" w14:textId="77777777" w:rsidR="00AA1711" w:rsidRPr="0057769F" w:rsidRDefault="00AA1711" w:rsidP="00AA1711">
      <w:pPr>
        <w:rPr>
          <w:rFonts w:ascii="Helvetica" w:hAnsi="Helvetica"/>
        </w:rPr>
      </w:pPr>
      <w:r w:rsidRPr="0057769F">
        <w:rPr>
          <w:rFonts w:ascii="Helvetica" w:hAnsi="Helvetica"/>
          <w:b/>
        </w:rPr>
        <w:t>Students:</w:t>
      </w:r>
      <w:r w:rsidRPr="0057769F">
        <w:rPr>
          <w:rFonts w:ascii="Helvetica" w:hAnsi="Helvetica"/>
        </w:rPr>
        <w:t xml:space="preserve"> What do you need to do in order to be successful this school year? </w:t>
      </w:r>
    </w:p>
    <w:p w14:paraId="1EE9120A" w14:textId="77777777" w:rsidR="00AA1711" w:rsidRPr="0057769F" w:rsidRDefault="00AA1711" w:rsidP="00AA1711">
      <w:pPr>
        <w:rPr>
          <w:rFonts w:ascii="Helvetica" w:hAnsi="Helvetica"/>
          <w:b/>
        </w:rPr>
      </w:pPr>
    </w:p>
    <w:p w14:paraId="6E65BA7C" w14:textId="77777777" w:rsidR="00AA1711" w:rsidRPr="0057769F" w:rsidRDefault="00AA1711" w:rsidP="00AA1711">
      <w:pPr>
        <w:rPr>
          <w:rFonts w:ascii="Helvetica" w:hAnsi="Helvetica"/>
          <w:b/>
        </w:rPr>
      </w:pPr>
      <w:r w:rsidRPr="0057769F">
        <w:rPr>
          <w:rFonts w:ascii="Helvetica" w:hAnsi="Helvetica"/>
          <w:b/>
        </w:rPr>
        <w:t xml:space="preserve">*Each thing they name represents the objects. These things are important and you should value them. In this activity we need to take care of those things. </w:t>
      </w:r>
    </w:p>
    <w:p w14:paraId="4FB0115F" w14:textId="77777777" w:rsidR="00AA1711" w:rsidRPr="0057769F" w:rsidRDefault="00AA1711" w:rsidP="00AA1711">
      <w:pPr>
        <w:rPr>
          <w:rFonts w:ascii="Helvetica" w:hAnsi="Helvetica"/>
          <w:b/>
        </w:rPr>
      </w:pPr>
    </w:p>
    <w:p w14:paraId="309739C3" w14:textId="77777777" w:rsidR="00AA1711" w:rsidRPr="0057769F" w:rsidRDefault="00AA1711" w:rsidP="00AA1711">
      <w:pPr>
        <w:rPr>
          <w:rFonts w:ascii="Helvetica" w:hAnsi="Helvetica"/>
        </w:rPr>
      </w:pPr>
      <w:r w:rsidRPr="0057769F">
        <w:rPr>
          <w:rFonts w:ascii="Helvetica" w:hAnsi="Helvetica"/>
        </w:rPr>
        <w:t xml:space="preserve">The leader begins the game by having everyone put both hands clasped in front of their body. Tell the group that you are going to throw the ball to someone. Before they throw the ball ask, “Name of catcher”, please catch the ball” and the receiver responds “thanks… name of thrower”. Once you’ve received the ball put your hands behind your back. And throw it to another person who hasn’t received the ball. Continue this until everyone in the circle has received the ball and then the ball is thrown back to the leader. Each person should remember who he or she threw the ball to and received the ball from. Now repeat throwing the ball around the same pattern (receiving the ball from the same person you did the first time and throwing the ball to the same person you did the first time using the same please and thank you pattern.)  </w:t>
      </w:r>
    </w:p>
    <w:p w14:paraId="348FB5EC" w14:textId="77777777" w:rsidR="00AA1711" w:rsidRPr="0057769F" w:rsidRDefault="00AA1711" w:rsidP="00AA1711">
      <w:pPr>
        <w:rPr>
          <w:rFonts w:ascii="Helvetica" w:hAnsi="Helvetica"/>
        </w:rPr>
      </w:pPr>
      <w:r w:rsidRPr="0057769F">
        <w:rPr>
          <w:rFonts w:ascii="Helvetica" w:hAnsi="Helvetica"/>
        </w:rPr>
        <w:t xml:space="preserve">Once the pattern is well established and the group gets comfortable throwing the object then discuss: </w:t>
      </w:r>
      <w:r w:rsidRPr="0057769F">
        <w:rPr>
          <w:rFonts w:ascii="Helvetica" w:hAnsi="Helvetica"/>
          <w:b/>
        </w:rPr>
        <w:t>What are other things they have to do?</w:t>
      </w:r>
      <w:r w:rsidRPr="0057769F">
        <w:rPr>
          <w:rFonts w:ascii="Helvetica" w:hAnsi="Helvetica"/>
        </w:rPr>
        <w:t xml:space="preserve"> (</w:t>
      </w:r>
      <w:proofErr w:type="gramStart"/>
      <w:r w:rsidRPr="0057769F">
        <w:rPr>
          <w:rFonts w:ascii="Helvetica" w:hAnsi="Helvetica"/>
        </w:rPr>
        <w:t>such</w:t>
      </w:r>
      <w:proofErr w:type="gramEnd"/>
      <w:r w:rsidRPr="0057769F">
        <w:rPr>
          <w:rFonts w:ascii="Helvetica" w:hAnsi="Helvetica"/>
        </w:rPr>
        <w:t xml:space="preserve"> as… homework, football practice, clean their room… or lesson plans, feed the kids, church choir…..)</w:t>
      </w:r>
    </w:p>
    <w:p w14:paraId="0842EE89" w14:textId="77777777" w:rsidR="00AA1711" w:rsidRPr="0057769F" w:rsidRDefault="00AA1711" w:rsidP="00AA1711">
      <w:pPr>
        <w:rPr>
          <w:rFonts w:ascii="Helvetica" w:hAnsi="Helvetica"/>
        </w:rPr>
      </w:pPr>
      <w:r w:rsidRPr="0057769F">
        <w:rPr>
          <w:rFonts w:ascii="Helvetica" w:hAnsi="Helvetica"/>
        </w:rPr>
        <w:t xml:space="preserve">Now when the leader yells, </w:t>
      </w:r>
      <w:r w:rsidRPr="0057769F">
        <w:rPr>
          <w:rFonts w:ascii="Helvetica" w:hAnsi="Helvetica"/>
          <w:b/>
        </w:rPr>
        <w:t>“add”</w:t>
      </w:r>
      <w:r w:rsidRPr="0057769F">
        <w:rPr>
          <w:rFonts w:ascii="Helvetica" w:hAnsi="Helvetica"/>
        </w:rPr>
        <w:t xml:space="preserve"> we are going to add another object until all are going around the circle. </w:t>
      </w:r>
    </w:p>
    <w:p w14:paraId="0AC5C268" w14:textId="77777777" w:rsidR="00AA1711" w:rsidRPr="0057769F" w:rsidRDefault="00AA1711" w:rsidP="00AA1711">
      <w:pPr>
        <w:rPr>
          <w:rFonts w:ascii="Helvetica" w:hAnsi="Helvetica"/>
        </w:rPr>
      </w:pPr>
      <w:r w:rsidRPr="0057769F">
        <w:rPr>
          <w:rFonts w:ascii="Helvetica" w:hAnsi="Helvetica"/>
        </w:rPr>
        <w:t>When balls begin dropping stop and emphasize that this is what happens when we get too much going on in our lives. Presenter asks: What</w:t>
      </w:r>
      <w:r w:rsidRPr="0057769F">
        <w:rPr>
          <w:rFonts w:ascii="Helvetica" w:hAnsi="Helvetica"/>
          <w:b/>
        </w:rPr>
        <w:t xml:space="preserve"> do we need to do in order to be successful in this task? </w:t>
      </w:r>
      <w:r w:rsidRPr="0057769F">
        <w:rPr>
          <w:rFonts w:ascii="Helvetica" w:hAnsi="Helvetica"/>
        </w:rPr>
        <w:t xml:space="preserve">Try it again this time with more focus, call the names, pay attention, be patient, work together…. </w:t>
      </w:r>
    </w:p>
    <w:p w14:paraId="5FBFD1F1" w14:textId="77777777" w:rsidR="00AA1711" w:rsidRPr="0057769F" w:rsidRDefault="00AA1711" w:rsidP="00AA1711">
      <w:pPr>
        <w:rPr>
          <w:rFonts w:ascii="Helvetica" w:hAnsi="Helvetica"/>
        </w:rPr>
      </w:pPr>
      <w:r w:rsidRPr="0057769F">
        <w:rPr>
          <w:rFonts w:ascii="Helvetica" w:hAnsi="Helvetica"/>
          <w:b/>
        </w:rPr>
        <w:t>Variation:</w:t>
      </w:r>
      <w:r w:rsidRPr="0057769F">
        <w:rPr>
          <w:rFonts w:ascii="Helvetica" w:hAnsi="Helvetica"/>
        </w:rPr>
        <w:t xml:space="preserve"> If the leader yells </w:t>
      </w:r>
      <w:r w:rsidRPr="0057769F">
        <w:rPr>
          <w:rFonts w:ascii="Helvetica" w:hAnsi="Helvetica"/>
          <w:b/>
        </w:rPr>
        <w:t>“</w:t>
      </w:r>
      <w:proofErr w:type="spellStart"/>
      <w:r w:rsidRPr="0057769F">
        <w:rPr>
          <w:rFonts w:ascii="Helvetica" w:hAnsi="Helvetica"/>
          <w:b/>
        </w:rPr>
        <w:t>Erk</w:t>
      </w:r>
      <w:proofErr w:type="spellEnd"/>
      <w:r w:rsidRPr="0057769F">
        <w:rPr>
          <w:rFonts w:ascii="Helvetica" w:hAnsi="Helvetica"/>
          <w:b/>
        </w:rPr>
        <w:t>”</w:t>
      </w:r>
      <w:r w:rsidRPr="0057769F">
        <w:rPr>
          <w:rFonts w:ascii="Helvetica" w:hAnsi="Helvetica"/>
        </w:rPr>
        <w:t xml:space="preserve"> the direction of travel reverses for all the balls (you now receive the ball from the person you were throwing to) </w:t>
      </w:r>
      <w:proofErr w:type="gramStart"/>
      <w:r w:rsidRPr="0057769F">
        <w:rPr>
          <w:rFonts w:ascii="Helvetica" w:hAnsi="Helvetica"/>
        </w:rPr>
        <w:t>If</w:t>
      </w:r>
      <w:proofErr w:type="gramEnd"/>
      <w:r w:rsidRPr="0057769F">
        <w:rPr>
          <w:rFonts w:ascii="Helvetica" w:hAnsi="Helvetica"/>
        </w:rPr>
        <w:t xml:space="preserve"> the leader yells </w:t>
      </w:r>
      <w:r w:rsidRPr="0057769F">
        <w:rPr>
          <w:rFonts w:ascii="Helvetica" w:hAnsi="Helvetica"/>
          <w:b/>
        </w:rPr>
        <w:t>“Zoom”</w:t>
      </w:r>
      <w:r w:rsidRPr="0057769F">
        <w:rPr>
          <w:rFonts w:ascii="Helvetica" w:hAnsi="Helvetica"/>
        </w:rPr>
        <w:t xml:space="preserve"> everyone must change their location in the circle, but continue throwing to the same person. It will not take long for things to get crazy. Watch what happens to “please and thank you” communications. </w:t>
      </w:r>
    </w:p>
    <w:p w14:paraId="5CE5F34D" w14:textId="77777777" w:rsidR="00AA1711" w:rsidRDefault="00AA1711" w:rsidP="00AA1711">
      <w:pPr>
        <w:jc w:val="center"/>
        <w:rPr>
          <w:rFonts w:ascii="Helvetica" w:hAnsi="Helvetica"/>
          <w:b/>
          <w:u w:val="single"/>
        </w:rPr>
      </w:pPr>
    </w:p>
    <w:p w14:paraId="7CB3A843" w14:textId="77777777" w:rsidR="00AA1711" w:rsidRPr="0057769F" w:rsidRDefault="00AA1711" w:rsidP="00AA1711">
      <w:pPr>
        <w:jc w:val="center"/>
        <w:rPr>
          <w:rFonts w:ascii="Helvetica" w:hAnsi="Helvetica"/>
          <w:b/>
          <w:u w:val="single"/>
        </w:rPr>
      </w:pPr>
    </w:p>
    <w:p w14:paraId="134B03A2" w14:textId="77777777" w:rsidR="00AA1711" w:rsidRPr="0057769F" w:rsidRDefault="00AA1711" w:rsidP="00AA17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
          <w:bCs/>
          <w:u w:val="single"/>
        </w:rPr>
      </w:pPr>
    </w:p>
    <w:p w14:paraId="3FD729E7" w14:textId="77777777" w:rsidR="00AA1711" w:rsidRDefault="00AA1711" w:rsidP="00AA1711">
      <w:pPr>
        <w:jc w:val="center"/>
        <w:rPr>
          <w:rFonts w:ascii="Helvetica" w:hAnsi="Helvetica"/>
          <w:b/>
          <w:u w:val="single"/>
        </w:rPr>
      </w:pPr>
    </w:p>
    <w:p w14:paraId="5FDCBDB2" w14:textId="4F23BC92" w:rsidR="005D4D76" w:rsidRPr="00AA1711" w:rsidRDefault="005D4D76"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
          <w:bCs/>
          <w:color w:val="0000FF"/>
          <w:u w:val="single"/>
        </w:rPr>
      </w:pPr>
      <w:r w:rsidRPr="00AA1711">
        <w:rPr>
          <w:rFonts w:ascii="Helvetica" w:hAnsi="Helvetica" w:cs="Helvetica"/>
          <w:b/>
          <w:bCs/>
          <w:color w:val="0000FF"/>
          <w:u w:val="single"/>
        </w:rPr>
        <w:lastRenderedPageBreak/>
        <w:t>Decoder Activity</w:t>
      </w:r>
    </w:p>
    <w:p w14:paraId="290600A9" w14:textId="19FF4F41" w:rsidR="006A7CAD" w:rsidRPr="00AA1711" w:rsidRDefault="00BD7B1E"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Cs/>
        </w:rPr>
      </w:pPr>
      <w:r w:rsidRPr="00AA1711">
        <w:rPr>
          <w:rFonts w:ascii="Helvetica" w:hAnsi="Helvetica" w:cs="Helvetica"/>
          <w:bCs/>
        </w:rPr>
        <w:t xml:space="preserve">(See </w:t>
      </w:r>
      <w:r w:rsidR="00350E81">
        <w:rPr>
          <w:rFonts w:ascii="Helvetica" w:hAnsi="Helvetica" w:cs="Helvetica"/>
          <w:bCs/>
        </w:rPr>
        <w:t xml:space="preserve">folder on </w:t>
      </w:r>
      <w:r w:rsidRPr="00AA1711">
        <w:rPr>
          <w:rFonts w:ascii="Helvetica" w:hAnsi="Helvetica" w:cs="Helvetica"/>
          <w:bCs/>
        </w:rPr>
        <w:t>website</w:t>
      </w:r>
      <w:r w:rsidR="006A7CAD" w:rsidRPr="00AA1711">
        <w:rPr>
          <w:rFonts w:ascii="Helvetica" w:hAnsi="Helvetica" w:cs="Helvetica"/>
          <w:bCs/>
        </w:rPr>
        <w:t>)</w:t>
      </w:r>
      <w:r w:rsidR="008A5500">
        <w:rPr>
          <w:rFonts w:ascii="Helvetica" w:hAnsi="Helvetica" w:cs="Helvetica"/>
          <w:bCs/>
        </w:rPr>
        <w:t xml:space="preserve">  </w:t>
      </w:r>
    </w:p>
    <w:p w14:paraId="2CD717F8" w14:textId="7FAE7C10" w:rsidR="00D33B5E" w:rsidRPr="00C87FF7" w:rsidRDefault="00D33B5E" w:rsidP="00D33B5E">
      <w:pPr>
        <w:widowControl w:val="0"/>
        <w:autoSpaceDE w:val="0"/>
        <w:autoSpaceDN w:val="0"/>
        <w:adjustRightInd w:val="0"/>
        <w:spacing w:line="340" w:lineRule="atLeast"/>
        <w:rPr>
          <w:rFonts w:ascii="Helvetica" w:hAnsi="Helvetica" w:cs="Times"/>
          <w:color w:val="3366FF"/>
        </w:rPr>
      </w:pPr>
      <w:r w:rsidRPr="00AA1711">
        <w:rPr>
          <w:rFonts w:ascii="Helvetica" w:hAnsi="Helvetica" w:cs="Times"/>
          <w:b/>
          <w:color w:val="3366FF"/>
          <w:u w:val="single"/>
        </w:rPr>
        <w:t xml:space="preserve">AEROBIC </w:t>
      </w:r>
      <w:r w:rsidR="00C87FF7" w:rsidRPr="00AA1711">
        <w:rPr>
          <w:rFonts w:ascii="Helvetica" w:hAnsi="Helvetica" w:cs="Times"/>
          <w:b/>
          <w:color w:val="3366FF"/>
          <w:u w:val="single"/>
        </w:rPr>
        <w:t>NUMBERS</w:t>
      </w:r>
      <w:r w:rsidR="00C87FF7">
        <w:rPr>
          <w:rFonts w:ascii="Helvetica" w:hAnsi="Helvetica" w:cs="Times"/>
          <w:b/>
          <w:color w:val="3366FF"/>
          <w:u w:val="single"/>
        </w:rPr>
        <w:t xml:space="preserve"> </w:t>
      </w:r>
      <w:r w:rsidR="00C87FF7">
        <w:rPr>
          <w:rFonts w:ascii="Helvetica" w:hAnsi="Helvetica" w:cs="Times"/>
          <w:color w:val="3366FF"/>
        </w:rPr>
        <w:t>(</w:t>
      </w:r>
      <w:r w:rsidR="00C87FF7" w:rsidRPr="00C87FF7">
        <w:rPr>
          <w:rFonts w:ascii="Helvetica" w:hAnsi="Helvetica" w:cs="Times"/>
        </w:rPr>
        <w:t>Don Puckett)</w:t>
      </w:r>
    </w:p>
    <w:p w14:paraId="37DCBA35" w14:textId="77777777" w:rsidR="00AC2215" w:rsidRPr="00AA1711" w:rsidRDefault="00AC2215" w:rsidP="00D33B5E">
      <w:pPr>
        <w:widowControl w:val="0"/>
        <w:autoSpaceDE w:val="0"/>
        <w:autoSpaceDN w:val="0"/>
        <w:adjustRightInd w:val="0"/>
        <w:spacing w:line="340" w:lineRule="atLeast"/>
        <w:rPr>
          <w:rFonts w:ascii="Helvetica" w:hAnsi="Helvetica" w:cs="Times"/>
          <w:b/>
          <w:color w:val="3366FF"/>
          <w:u w:val="single"/>
        </w:rPr>
      </w:pPr>
    </w:p>
    <w:p w14:paraId="3868141D" w14:textId="77777777" w:rsidR="00D60E4B" w:rsidRPr="00D60E4B" w:rsidRDefault="00D60E4B" w:rsidP="00D60E4B">
      <w:pPr>
        <w:pStyle w:val="ListParagraph"/>
        <w:widowControl w:val="0"/>
        <w:numPr>
          <w:ilvl w:val="0"/>
          <w:numId w:val="28"/>
        </w:numPr>
        <w:autoSpaceDE w:val="0"/>
        <w:autoSpaceDN w:val="0"/>
        <w:adjustRightInd w:val="0"/>
        <w:spacing w:after="280" w:line="340" w:lineRule="atLeast"/>
        <w:rPr>
          <w:rFonts w:ascii="Helvetica" w:hAnsi="Helvetica" w:cs="Helvetica"/>
        </w:rPr>
      </w:pPr>
      <w:r>
        <w:rPr>
          <w:rFonts w:ascii="Helvetica" w:hAnsi="Helvetica" w:cs="Courier New"/>
        </w:rPr>
        <w:t xml:space="preserve">Need a set of cards (regular or UNO) </w:t>
      </w:r>
    </w:p>
    <w:p w14:paraId="6CB40A52" w14:textId="77777777" w:rsidR="00BE042E" w:rsidRPr="00BE042E" w:rsidRDefault="00D60E4B" w:rsidP="00D60E4B">
      <w:pPr>
        <w:pStyle w:val="ListParagraph"/>
        <w:widowControl w:val="0"/>
        <w:numPr>
          <w:ilvl w:val="0"/>
          <w:numId w:val="28"/>
        </w:numPr>
        <w:autoSpaceDE w:val="0"/>
        <w:autoSpaceDN w:val="0"/>
        <w:adjustRightInd w:val="0"/>
        <w:spacing w:after="280" w:line="340" w:lineRule="atLeast"/>
        <w:rPr>
          <w:rFonts w:ascii="Helvetica" w:hAnsi="Helvetica" w:cs="Helvetica"/>
        </w:rPr>
      </w:pPr>
      <w:r>
        <w:rPr>
          <w:rFonts w:ascii="Helvetica" w:hAnsi="Helvetica" w:cs="Courier New"/>
        </w:rPr>
        <w:t xml:space="preserve"> Minimum four cards of</w:t>
      </w:r>
      <w:r w:rsidR="00D33B5E" w:rsidRPr="00D60E4B">
        <w:rPr>
          <w:rFonts w:ascii="Helvetica" w:hAnsi="Helvetica" w:cs="Courier New"/>
        </w:rPr>
        <w:t xml:space="preserve"> each number</w:t>
      </w:r>
      <w:r>
        <w:rPr>
          <w:rFonts w:ascii="Helvetica" w:hAnsi="Helvetica" w:cs="Courier New"/>
        </w:rPr>
        <w:t>.</w:t>
      </w:r>
      <w:r w:rsidR="00BE042E">
        <w:rPr>
          <w:rFonts w:ascii="Helvetica" w:hAnsi="Helvetica" w:cs="Courier New"/>
        </w:rPr>
        <w:t xml:space="preserve">   </w:t>
      </w:r>
    </w:p>
    <w:p w14:paraId="6EEAC189" w14:textId="77777777" w:rsidR="00BE042E" w:rsidRPr="00BE042E" w:rsidRDefault="00BE042E" w:rsidP="00D60E4B">
      <w:pPr>
        <w:pStyle w:val="ListParagraph"/>
        <w:widowControl w:val="0"/>
        <w:numPr>
          <w:ilvl w:val="0"/>
          <w:numId w:val="28"/>
        </w:numPr>
        <w:autoSpaceDE w:val="0"/>
        <w:autoSpaceDN w:val="0"/>
        <w:adjustRightInd w:val="0"/>
        <w:spacing w:after="280" w:line="340" w:lineRule="atLeast"/>
        <w:rPr>
          <w:rFonts w:ascii="Helvetica" w:hAnsi="Helvetica" w:cs="Helvetica"/>
        </w:rPr>
      </w:pPr>
      <w:r>
        <w:rPr>
          <w:rFonts w:ascii="Helvetica" w:hAnsi="Helvetica" w:cs="Courier New"/>
        </w:rPr>
        <w:t xml:space="preserve">Each team will be given a number. </w:t>
      </w:r>
    </w:p>
    <w:p w14:paraId="0A52DD89" w14:textId="77777777" w:rsidR="00BE042E" w:rsidRPr="00BE042E" w:rsidRDefault="00D33B5E" w:rsidP="00D60E4B">
      <w:pPr>
        <w:pStyle w:val="ListParagraph"/>
        <w:widowControl w:val="0"/>
        <w:numPr>
          <w:ilvl w:val="0"/>
          <w:numId w:val="28"/>
        </w:numPr>
        <w:autoSpaceDE w:val="0"/>
        <w:autoSpaceDN w:val="0"/>
        <w:adjustRightInd w:val="0"/>
        <w:spacing w:after="280" w:line="340" w:lineRule="atLeast"/>
        <w:rPr>
          <w:rFonts w:ascii="Helvetica" w:hAnsi="Helvetica" w:cs="Helvetica"/>
        </w:rPr>
      </w:pPr>
      <w:r w:rsidRPr="00D60E4B">
        <w:rPr>
          <w:rFonts w:ascii="Helvetica" w:hAnsi="Helvetica" w:cs="Courier New"/>
        </w:rPr>
        <w:t>Place the number cards face down about 60 to 80 f</w:t>
      </w:r>
      <w:r w:rsidR="00BE042E">
        <w:rPr>
          <w:rFonts w:ascii="Helvetica" w:hAnsi="Helvetica" w:cs="Courier New"/>
        </w:rPr>
        <w:t>eet away.</w:t>
      </w:r>
    </w:p>
    <w:p w14:paraId="27C7EA77" w14:textId="77777777" w:rsidR="00BE042E" w:rsidRPr="00BE042E" w:rsidRDefault="00D33B5E" w:rsidP="00D60E4B">
      <w:pPr>
        <w:pStyle w:val="ListParagraph"/>
        <w:widowControl w:val="0"/>
        <w:numPr>
          <w:ilvl w:val="0"/>
          <w:numId w:val="28"/>
        </w:numPr>
        <w:autoSpaceDE w:val="0"/>
        <w:autoSpaceDN w:val="0"/>
        <w:adjustRightInd w:val="0"/>
        <w:spacing w:after="280" w:line="340" w:lineRule="atLeast"/>
        <w:rPr>
          <w:rFonts w:ascii="Helvetica" w:hAnsi="Helvetica" w:cs="Helvetica"/>
        </w:rPr>
      </w:pPr>
      <w:r w:rsidRPr="00D60E4B">
        <w:rPr>
          <w:rFonts w:ascii="Helvetica" w:hAnsi="Helvetica" w:cs="Courier New"/>
        </w:rPr>
        <w:t xml:space="preserve">On the </w:t>
      </w:r>
      <w:r w:rsidR="00BE042E">
        <w:rPr>
          <w:rFonts w:ascii="Helvetica" w:hAnsi="Helvetica" w:cs="Courier New"/>
        </w:rPr>
        <w:t>signal one person from each team will run to the</w:t>
      </w:r>
      <w:r w:rsidRPr="00D60E4B">
        <w:rPr>
          <w:rFonts w:ascii="Helvetica" w:hAnsi="Helvetica" w:cs="Courier New"/>
        </w:rPr>
        <w:t xml:space="preserve"> numbers, turn ONE up and look at it. </w:t>
      </w:r>
    </w:p>
    <w:p w14:paraId="75753ECA" w14:textId="77777777" w:rsidR="00BE042E" w:rsidRPr="00BE042E" w:rsidRDefault="00BE042E" w:rsidP="00D60E4B">
      <w:pPr>
        <w:pStyle w:val="ListParagraph"/>
        <w:widowControl w:val="0"/>
        <w:numPr>
          <w:ilvl w:val="0"/>
          <w:numId w:val="28"/>
        </w:numPr>
        <w:autoSpaceDE w:val="0"/>
        <w:autoSpaceDN w:val="0"/>
        <w:adjustRightInd w:val="0"/>
        <w:spacing w:after="280" w:line="340" w:lineRule="atLeast"/>
        <w:rPr>
          <w:rFonts w:ascii="Helvetica" w:hAnsi="Helvetica" w:cs="Helvetica"/>
        </w:rPr>
      </w:pPr>
      <w:r>
        <w:rPr>
          <w:rFonts w:ascii="Helvetica" w:hAnsi="Helvetica" w:cs="Courier New"/>
        </w:rPr>
        <w:t xml:space="preserve">If the number </w:t>
      </w:r>
      <w:r w:rsidR="00D33B5E" w:rsidRPr="00D60E4B">
        <w:rPr>
          <w:rFonts w:ascii="Helvetica" w:hAnsi="Helvetica" w:cs="Courier New"/>
        </w:rPr>
        <w:t>matches the number of his/her group they take it back to their line.</w:t>
      </w:r>
    </w:p>
    <w:p w14:paraId="6F299408" w14:textId="77777777" w:rsidR="00BE042E" w:rsidRPr="00BE042E" w:rsidRDefault="00D33B5E" w:rsidP="00D60E4B">
      <w:pPr>
        <w:pStyle w:val="ListParagraph"/>
        <w:widowControl w:val="0"/>
        <w:numPr>
          <w:ilvl w:val="0"/>
          <w:numId w:val="28"/>
        </w:numPr>
        <w:autoSpaceDE w:val="0"/>
        <w:autoSpaceDN w:val="0"/>
        <w:adjustRightInd w:val="0"/>
        <w:spacing w:after="280" w:line="340" w:lineRule="atLeast"/>
        <w:rPr>
          <w:rFonts w:ascii="Helvetica" w:hAnsi="Helvetica" w:cs="Helvetica"/>
        </w:rPr>
      </w:pPr>
      <w:r w:rsidRPr="00D60E4B">
        <w:rPr>
          <w:rFonts w:ascii="Helvetica" w:hAnsi="Helvetica" w:cs="Courier New"/>
        </w:rPr>
        <w:t xml:space="preserve"> If it does not match they turn it face down and return to their line, and the next person takes a turn. </w:t>
      </w:r>
    </w:p>
    <w:p w14:paraId="18C66273" w14:textId="77777777" w:rsidR="00BE042E" w:rsidRPr="00BE042E" w:rsidRDefault="00BE042E" w:rsidP="00D60E4B">
      <w:pPr>
        <w:pStyle w:val="ListParagraph"/>
        <w:widowControl w:val="0"/>
        <w:numPr>
          <w:ilvl w:val="0"/>
          <w:numId w:val="28"/>
        </w:numPr>
        <w:autoSpaceDE w:val="0"/>
        <w:autoSpaceDN w:val="0"/>
        <w:adjustRightInd w:val="0"/>
        <w:spacing w:after="280" w:line="340" w:lineRule="atLeast"/>
        <w:rPr>
          <w:rFonts w:ascii="Helvetica" w:hAnsi="Helvetica" w:cs="Helvetica"/>
        </w:rPr>
      </w:pPr>
      <w:r>
        <w:rPr>
          <w:rFonts w:ascii="Helvetica" w:hAnsi="Helvetica" w:cs="Courier New"/>
        </w:rPr>
        <w:t>This continues until the team</w:t>
      </w:r>
      <w:r w:rsidR="00D33B5E" w:rsidRPr="00D60E4B">
        <w:rPr>
          <w:rFonts w:ascii="Helvetica" w:hAnsi="Helvetica" w:cs="Courier New"/>
        </w:rPr>
        <w:t xml:space="preserve"> find</w:t>
      </w:r>
      <w:r>
        <w:rPr>
          <w:rFonts w:ascii="Helvetica" w:hAnsi="Helvetica" w:cs="Courier New"/>
        </w:rPr>
        <w:t>s</w:t>
      </w:r>
      <w:r w:rsidR="00D33B5E" w:rsidRPr="00D60E4B">
        <w:rPr>
          <w:rFonts w:ascii="Helvetica" w:hAnsi="Helvetica" w:cs="Courier New"/>
        </w:rPr>
        <w:t xml:space="preserve"> all four of the number cards that match their number</w:t>
      </w:r>
      <w:proofErr w:type="gramStart"/>
      <w:r w:rsidR="00D33B5E" w:rsidRPr="00D60E4B">
        <w:rPr>
          <w:rFonts w:ascii="Helvetica" w:hAnsi="Helvetica" w:cs="Courier New"/>
        </w:rPr>
        <w:t>.</w:t>
      </w:r>
      <w:r w:rsidR="00D33B5E" w:rsidRPr="00D60E4B">
        <w:rPr>
          <w:rFonts w:ascii="MS Gothic" w:eastAsia="MS Gothic" w:hAnsi="MS Gothic" w:cs="MS Gothic" w:hint="eastAsia"/>
        </w:rPr>
        <w:t> </w:t>
      </w:r>
      <w:proofErr w:type="gramEnd"/>
    </w:p>
    <w:p w14:paraId="6EEC2419" w14:textId="0074A741" w:rsidR="00BE042E" w:rsidRPr="00BE042E" w:rsidRDefault="00D33B5E" w:rsidP="00BE042E">
      <w:pPr>
        <w:pStyle w:val="ListParagraph"/>
        <w:widowControl w:val="0"/>
        <w:numPr>
          <w:ilvl w:val="0"/>
          <w:numId w:val="28"/>
        </w:numPr>
        <w:autoSpaceDE w:val="0"/>
        <w:autoSpaceDN w:val="0"/>
        <w:adjustRightInd w:val="0"/>
        <w:spacing w:after="280" w:line="340" w:lineRule="atLeast"/>
        <w:rPr>
          <w:rFonts w:ascii="Helvetica" w:hAnsi="Helvetica" w:cs="Helvetica"/>
        </w:rPr>
      </w:pPr>
      <w:r w:rsidRPr="00D60E4B">
        <w:rPr>
          <w:rFonts w:ascii="Helvetica" w:hAnsi="Helvetica" w:cs="Courier New"/>
        </w:rPr>
        <w:t>Having a point where the returning player crosses that allows the next person to start helps to speed up the activity and cuts down on just sitting and wait</w:t>
      </w:r>
      <w:r w:rsidR="00BE042E">
        <w:rPr>
          <w:rFonts w:ascii="Helvetica" w:hAnsi="Helvetica" w:cs="Courier New"/>
        </w:rPr>
        <w:t xml:space="preserve">ing. </w:t>
      </w:r>
    </w:p>
    <w:p w14:paraId="3E81CD45" w14:textId="77777777" w:rsidR="00E66156" w:rsidRPr="00E66156" w:rsidRDefault="00E66156" w:rsidP="00E66156">
      <w:pPr>
        <w:rPr>
          <w:rFonts w:ascii="Arial" w:hAnsi="Arial" w:cs="Georgia"/>
          <w:b/>
          <w:i/>
          <w:color w:val="0000FF"/>
          <w:sz w:val="28"/>
          <w:szCs w:val="28"/>
        </w:rPr>
      </w:pPr>
      <w:r w:rsidRPr="00E66156">
        <w:rPr>
          <w:rFonts w:ascii="Arial" w:hAnsi="Arial" w:cs="Georgia"/>
          <w:b/>
          <w:i/>
          <w:color w:val="0000FF"/>
          <w:sz w:val="28"/>
          <w:szCs w:val="28"/>
        </w:rPr>
        <w:t>Dance: (Joe Weaver) Music Classic by MKTO</w:t>
      </w:r>
    </w:p>
    <w:p w14:paraId="14ACB380" w14:textId="77777777" w:rsidR="00E66156" w:rsidRPr="00E66156" w:rsidRDefault="00E66156" w:rsidP="00E66156">
      <w:pPr>
        <w:pStyle w:val="ListParagraph"/>
        <w:numPr>
          <w:ilvl w:val="0"/>
          <w:numId w:val="28"/>
        </w:numPr>
        <w:rPr>
          <w:rFonts w:ascii="Arial" w:hAnsi="Arial"/>
          <w:b/>
          <w:i/>
          <w:sz w:val="28"/>
          <w:szCs w:val="28"/>
        </w:rPr>
      </w:pPr>
    </w:p>
    <w:p w14:paraId="406EEA66" w14:textId="77777777" w:rsidR="00E66156" w:rsidRPr="00E66156" w:rsidRDefault="00E66156" w:rsidP="00E66156">
      <w:pPr>
        <w:pStyle w:val="ListParagraph"/>
        <w:numPr>
          <w:ilvl w:val="0"/>
          <w:numId w:val="28"/>
        </w:numPr>
        <w:rPr>
          <w:rFonts w:ascii="Arial" w:hAnsi="Arial"/>
          <w:sz w:val="28"/>
          <w:szCs w:val="28"/>
        </w:rPr>
      </w:pPr>
      <w:r w:rsidRPr="00E66156">
        <w:rPr>
          <w:rFonts w:ascii="Arial" w:hAnsi="Arial"/>
          <w:b/>
          <w:sz w:val="28"/>
          <w:szCs w:val="28"/>
        </w:rPr>
        <w:t>Step 1:</w:t>
      </w:r>
      <w:r w:rsidRPr="00E66156">
        <w:rPr>
          <w:rFonts w:ascii="Arial" w:hAnsi="Arial"/>
          <w:sz w:val="28"/>
          <w:szCs w:val="28"/>
        </w:rPr>
        <w:t xml:space="preserve"> right heel touch front, back, front, back; left heel touch front, back, front, back</w:t>
      </w:r>
    </w:p>
    <w:p w14:paraId="7A232E08" w14:textId="77777777" w:rsidR="00E66156" w:rsidRPr="00E66156" w:rsidRDefault="00E66156" w:rsidP="00E66156">
      <w:pPr>
        <w:pStyle w:val="ListParagraph"/>
        <w:numPr>
          <w:ilvl w:val="0"/>
          <w:numId w:val="28"/>
        </w:numPr>
        <w:rPr>
          <w:rFonts w:ascii="Arial" w:hAnsi="Arial"/>
          <w:sz w:val="28"/>
          <w:szCs w:val="28"/>
        </w:rPr>
      </w:pPr>
      <w:r w:rsidRPr="00E66156">
        <w:rPr>
          <w:rFonts w:ascii="Arial" w:hAnsi="Arial"/>
          <w:b/>
          <w:sz w:val="28"/>
          <w:szCs w:val="28"/>
        </w:rPr>
        <w:t>Step 2:</w:t>
      </w:r>
      <w:r w:rsidRPr="00E66156">
        <w:rPr>
          <w:rFonts w:ascii="Arial" w:hAnsi="Arial"/>
          <w:sz w:val="28"/>
          <w:szCs w:val="28"/>
        </w:rPr>
        <w:t xml:space="preserve"> step forward-left, slide right together 4X</w:t>
      </w:r>
    </w:p>
    <w:p w14:paraId="32A9E716" w14:textId="77777777" w:rsidR="00E66156" w:rsidRPr="00E66156" w:rsidRDefault="00E66156" w:rsidP="00E66156">
      <w:pPr>
        <w:pStyle w:val="ListParagraph"/>
        <w:numPr>
          <w:ilvl w:val="0"/>
          <w:numId w:val="28"/>
        </w:numPr>
        <w:rPr>
          <w:rFonts w:ascii="Arial" w:hAnsi="Arial"/>
          <w:sz w:val="28"/>
          <w:szCs w:val="28"/>
        </w:rPr>
      </w:pPr>
      <w:r w:rsidRPr="00E66156">
        <w:rPr>
          <w:rFonts w:ascii="Arial" w:hAnsi="Arial"/>
          <w:b/>
          <w:sz w:val="28"/>
          <w:szCs w:val="28"/>
        </w:rPr>
        <w:t>Step 3:</w:t>
      </w:r>
      <w:r w:rsidRPr="00E66156">
        <w:rPr>
          <w:rFonts w:ascii="Arial" w:hAnsi="Arial"/>
          <w:sz w:val="28"/>
          <w:szCs w:val="28"/>
        </w:rPr>
        <w:t xml:space="preserve"> angle steps back R together L, L together R, R together L, L together R</w:t>
      </w:r>
    </w:p>
    <w:p w14:paraId="3B130C56" w14:textId="77777777" w:rsidR="00E66156" w:rsidRPr="00E66156" w:rsidRDefault="00E66156" w:rsidP="00E66156">
      <w:pPr>
        <w:pStyle w:val="ListParagraph"/>
        <w:numPr>
          <w:ilvl w:val="0"/>
          <w:numId w:val="28"/>
        </w:numPr>
        <w:rPr>
          <w:rFonts w:ascii="Arial" w:hAnsi="Arial"/>
          <w:sz w:val="28"/>
          <w:szCs w:val="28"/>
        </w:rPr>
      </w:pPr>
      <w:r w:rsidRPr="00E66156">
        <w:rPr>
          <w:rFonts w:ascii="Arial" w:hAnsi="Arial"/>
          <w:b/>
          <w:sz w:val="28"/>
          <w:szCs w:val="28"/>
        </w:rPr>
        <w:t>Step 4:</w:t>
      </w:r>
      <w:r w:rsidRPr="00E66156">
        <w:rPr>
          <w:rFonts w:ascii="Arial" w:hAnsi="Arial"/>
          <w:sz w:val="28"/>
          <w:szCs w:val="28"/>
        </w:rPr>
        <w:t xml:space="preserve"> grapevine right, grapevine left and spin 180 degrees, grapevine right, grapevine left</w:t>
      </w:r>
    </w:p>
    <w:p w14:paraId="64CD14CF" w14:textId="77777777" w:rsidR="00E66156" w:rsidRPr="00E66156" w:rsidRDefault="00E66156" w:rsidP="00E66156">
      <w:pPr>
        <w:pStyle w:val="ListParagraph"/>
        <w:numPr>
          <w:ilvl w:val="0"/>
          <w:numId w:val="28"/>
        </w:numPr>
        <w:rPr>
          <w:rFonts w:ascii="Arial" w:hAnsi="Arial"/>
          <w:sz w:val="28"/>
          <w:szCs w:val="28"/>
        </w:rPr>
      </w:pPr>
      <w:r w:rsidRPr="00E66156">
        <w:rPr>
          <w:rFonts w:ascii="Arial" w:hAnsi="Arial"/>
          <w:b/>
          <w:sz w:val="28"/>
          <w:szCs w:val="28"/>
        </w:rPr>
        <w:t>Step 5:</w:t>
      </w:r>
      <w:r w:rsidRPr="00E66156">
        <w:rPr>
          <w:rFonts w:ascii="Arial" w:hAnsi="Arial"/>
          <w:sz w:val="28"/>
          <w:szCs w:val="28"/>
        </w:rPr>
        <w:t xml:space="preserve"> repeat all steps</w:t>
      </w:r>
    </w:p>
    <w:p w14:paraId="5FC3C313" w14:textId="77777777" w:rsidR="00E66156" w:rsidRDefault="00E66156"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
          <w:bCs/>
          <w:color w:val="0000FF"/>
          <w:u w:val="single"/>
        </w:rPr>
      </w:pPr>
    </w:p>
    <w:p w14:paraId="6E362C45" w14:textId="77777777" w:rsidR="003E1F67" w:rsidRDefault="003E1F67" w:rsidP="003E1F67">
      <w:pPr>
        <w:rPr>
          <w:rFonts w:ascii="Helvetica" w:hAnsi="Helvetica"/>
          <w:b/>
          <w:color w:val="FF0000"/>
          <w:sz w:val="28"/>
          <w:szCs w:val="28"/>
        </w:rPr>
      </w:pPr>
    </w:p>
    <w:p w14:paraId="4030817A" w14:textId="77777777" w:rsidR="003E1F67" w:rsidRDefault="003E1F67" w:rsidP="003E1F67">
      <w:pPr>
        <w:rPr>
          <w:rFonts w:ascii="Helvetica" w:hAnsi="Helvetica"/>
          <w:b/>
          <w:color w:val="FF0000"/>
          <w:sz w:val="28"/>
          <w:szCs w:val="28"/>
        </w:rPr>
      </w:pPr>
    </w:p>
    <w:p w14:paraId="0933CECE" w14:textId="77777777" w:rsidR="002D22D8" w:rsidRDefault="002D22D8" w:rsidP="003E1F67">
      <w:pPr>
        <w:rPr>
          <w:rFonts w:ascii="Helvetica" w:hAnsi="Helvetica"/>
          <w:b/>
          <w:color w:val="FF0000"/>
          <w:sz w:val="28"/>
          <w:szCs w:val="28"/>
        </w:rPr>
      </w:pPr>
    </w:p>
    <w:p w14:paraId="23916AA3" w14:textId="77777777" w:rsidR="002D22D8" w:rsidRDefault="002D22D8" w:rsidP="003E1F67">
      <w:pPr>
        <w:rPr>
          <w:rFonts w:ascii="Helvetica" w:hAnsi="Helvetica"/>
          <w:b/>
          <w:color w:val="FF0000"/>
          <w:sz w:val="28"/>
          <w:szCs w:val="28"/>
        </w:rPr>
      </w:pPr>
    </w:p>
    <w:p w14:paraId="1CB4B2BA" w14:textId="77777777" w:rsidR="002D22D8" w:rsidRDefault="002D22D8" w:rsidP="003E1F67">
      <w:pPr>
        <w:rPr>
          <w:rFonts w:ascii="Helvetica" w:hAnsi="Helvetica"/>
          <w:b/>
          <w:color w:val="FF0000"/>
          <w:sz w:val="28"/>
          <w:szCs w:val="28"/>
        </w:rPr>
      </w:pPr>
    </w:p>
    <w:p w14:paraId="5B39564C" w14:textId="77777777" w:rsidR="002D22D8" w:rsidRDefault="002D22D8" w:rsidP="003E1F67">
      <w:pPr>
        <w:rPr>
          <w:rFonts w:ascii="Helvetica" w:hAnsi="Helvetica"/>
          <w:b/>
          <w:color w:val="FF0000"/>
          <w:sz w:val="28"/>
          <w:szCs w:val="28"/>
        </w:rPr>
      </w:pPr>
    </w:p>
    <w:p w14:paraId="7ED44154" w14:textId="77777777" w:rsidR="003E1F67" w:rsidRDefault="003E1F67" w:rsidP="003E1F67">
      <w:pPr>
        <w:rPr>
          <w:rFonts w:ascii="Helvetica" w:hAnsi="Helvetica"/>
          <w:sz w:val="28"/>
          <w:szCs w:val="28"/>
        </w:rPr>
      </w:pPr>
      <w:r w:rsidRPr="008833DD">
        <w:rPr>
          <w:rFonts w:ascii="Helvetica" w:hAnsi="Helvetica"/>
          <w:b/>
          <w:color w:val="FF0000"/>
          <w:sz w:val="28"/>
          <w:szCs w:val="28"/>
        </w:rPr>
        <w:lastRenderedPageBreak/>
        <w:t>OPENPHYSED.org</w:t>
      </w:r>
      <w:r>
        <w:rPr>
          <w:rFonts w:ascii="Helvetica" w:hAnsi="Helvetica"/>
          <w:sz w:val="28"/>
          <w:szCs w:val="28"/>
        </w:rPr>
        <w:t xml:space="preserve"> for lessons:  Free lesson plans</w:t>
      </w:r>
    </w:p>
    <w:p w14:paraId="2FDB22DD" w14:textId="77777777" w:rsidR="003E1F67" w:rsidRDefault="003E1F67" w:rsidP="003E1F67">
      <w:pPr>
        <w:pStyle w:val="ListParagraph"/>
        <w:numPr>
          <w:ilvl w:val="0"/>
          <w:numId w:val="32"/>
        </w:numPr>
        <w:rPr>
          <w:rFonts w:ascii="Helvetica" w:hAnsi="Helvetica"/>
          <w:sz w:val="28"/>
          <w:szCs w:val="28"/>
        </w:rPr>
      </w:pPr>
      <w:r w:rsidRPr="006A5FFD">
        <w:rPr>
          <w:rFonts w:ascii="Helvetica" w:hAnsi="Helvetica"/>
          <w:color w:val="3366FF"/>
          <w:sz w:val="28"/>
          <w:szCs w:val="28"/>
        </w:rPr>
        <w:t>Instant Activities</w:t>
      </w:r>
      <w:r>
        <w:rPr>
          <w:rFonts w:ascii="Helvetica" w:hAnsi="Helvetica"/>
          <w:sz w:val="28"/>
          <w:szCs w:val="28"/>
        </w:rPr>
        <w:t xml:space="preserve">: </w:t>
      </w:r>
      <w:r w:rsidRPr="008833DD">
        <w:rPr>
          <w:rFonts w:ascii="Helvetica" w:hAnsi="Helvetica"/>
          <w:sz w:val="28"/>
          <w:szCs w:val="28"/>
        </w:rPr>
        <w:t>Shadow Ball</w:t>
      </w:r>
      <w:r>
        <w:rPr>
          <w:rFonts w:ascii="Helvetica" w:hAnsi="Helvetica"/>
          <w:sz w:val="28"/>
          <w:szCs w:val="28"/>
        </w:rPr>
        <w:t>, Empire Tag</w:t>
      </w:r>
    </w:p>
    <w:p w14:paraId="04D53FB2" w14:textId="77777777" w:rsidR="003E1F67" w:rsidRPr="008833DD" w:rsidRDefault="003E1F67" w:rsidP="003E1F67">
      <w:pPr>
        <w:pStyle w:val="ListParagraph"/>
        <w:numPr>
          <w:ilvl w:val="0"/>
          <w:numId w:val="32"/>
        </w:numPr>
        <w:rPr>
          <w:rFonts w:ascii="Helvetica" w:hAnsi="Helvetica"/>
          <w:sz w:val="28"/>
          <w:szCs w:val="28"/>
        </w:rPr>
      </w:pPr>
      <w:r w:rsidRPr="006A5FFD">
        <w:rPr>
          <w:rFonts w:ascii="Helvetica" w:hAnsi="Helvetica"/>
          <w:color w:val="3366FF"/>
          <w:sz w:val="28"/>
          <w:szCs w:val="28"/>
        </w:rPr>
        <w:t>Intermediate 3-5 Personal &amp; Social Responsibility</w:t>
      </w:r>
      <w:r>
        <w:rPr>
          <w:rFonts w:ascii="Helvetica" w:hAnsi="Helvetica"/>
          <w:sz w:val="28"/>
          <w:szCs w:val="28"/>
        </w:rPr>
        <w:t>: Robotics Lab, Foam Ball Frenzy</w:t>
      </w:r>
    </w:p>
    <w:p w14:paraId="03F9471D" w14:textId="77777777" w:rsidR="003E1F67" w:rsidRPr="006A5FFD" w:rsidRDefault="003E1F67" w:rsidP="003E1F67">
      <w:pPr>
        <w:pStyle w:val="ListParagraph"/>
        <w:numPr>
          <w:ilvl w:val="0"/>
          <w:numId w:val="32"/>
        </w:numPr>
        <w:rPr>
          <w:rFonts w:ascii="Helvetica" w:hAnsi="Helvetica"/>
          <w:color w:val="3366FF"/>
          <w:sz w:val="28"/>
          <w:szCs w:val="28"/>
        </w:rPr>
      </w:pPr>
      <w:r w:rsidRPr="006A5FFD">
        <w:rPr>
          <w:rFonts w:ascii="Helvetica" w:hAnsi="Helvetica"/>
          <w:color w:val="3366FF"/>
          <w:sz w:val="28"/>
          <w:szCs w:val="28"/>
        </w:rPr>
        <w:t>Striking/Volleying</w:t>
      </w:r>
    </w:p>
    <w:p w14:paraId="0D29E6E6" w14:textId="77777777" w:rsidR="003E1F67" w:rsidRPr="008833DD" w:rsidRDefault="003E1F67" w:rsidP="003E1F67">
      <w:pPr>
        <w:pStyle w:val="ListParagraph"/>
        <w:numPr>
          <w:ilvl w:val="0"/>
          <w:numId w:val="32"/>
        </w:numPr>
        <w:rPr>
          <w:rFonts w:ascii="Helvetica" w:hAnsi="Helvetica"/>
          <w:sz w:val="28"/>
          <w:szCs w:val="28"/>
        </w:rPr>
      </w:pPr>
      <w:r w:rsidRPr="006A5FFD">
        <w:rPr>
          <w:rFonts w:ascii="Helvetica" w:hAnsi="Helvetica"/>
          <w:color w:val="3366FF"/>
          <w:sz w:val="28"/>
          <w:szCs w:val="28"/>
        </w:rPr>
        <w:t>Creative Mode Fitness:</w:t>
      </w:r>
      <w:r>
        <w:rPr>
          <w:rFonts w:ascii="Helvetica" w:hAnsi="Helvetica"/>
          <w:sz w:val="28"/>
          <w:szCs w:val="28"/>
        </w:rPr>
        <w:t xml:space="preserve"> Aerobic Tic-Tac-Toe, Team FIT RPS</w:t>
      </w:r>
    </w:p>
    <w:p w14:paraId="1B8BC459" w14:textId="77777777" w:rsidR="003E1F67" w:rsidRDefault="003E1F67" w:rsidP="003E1F67"/>
    <w:p w14:paraId="79026F0C" w14:textId="77777777" w:rsidR="00E66156" w:rsidRDefault="00E66156"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
          <w:bCs/>
          <w:color w:val="0000FF"/>
          <w:u w:val="single"/>
        </w:rPr>
      </w:pPr>
    </w:p>
    <w:p w14:paraId="6D6B0A94" w14:textId="77777777" w:rsidR="00E66156" w:rsidRDefault="00E66156"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
          <w:bCs/>
          <w:color w:val="0000FF"/>
          <w:u w:val="single"/>
        </w:rPr>
      </w:pPr>
    </w:p>
    <w:p w14:paraId="3DF40065" w14:textId="77777777" w:rsidR="001B1574" w:rsidRPr="00AA1711"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
          <w:bCs/>
          <w:color w:val="0000FF"/>
        </w:rPr>
      </w:pPr>
      <w:r w:rsidRPr="00AA1711">
        <w:rPr>
          <w:rFonts w:ascii="Helvetica" w:hAnsi="Helvetica" w:cs="Helvetica"/>
          <w:b/>
          <w:bCs/>
          <w:color w:val="0000FF"/>
          <w:u w:val="single"/>
        </w:rPr>
        <w:t>Instant Activity</w:t>
      </w:r>
    </w:p>
    <w:p w14:paraId="54BFF63C" w14:textId="77777777" w:rsidR="001B1574" w:rsidRPr="00AA1711" w:rsidRDefault="001B1574" w:rsidP="001B1574">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Cs/>
        </w:rPr>
      </w:pPr>
      <w:r w:rsidRPr="00AA1711">
        <w:rPr>
          <w:rFonts w:ascii="Helvetica" w:hAnsi="Helvetica" w:cs="Helvetica"/>
          <w:bCs/>
        </w:rPr>
        <w:t>Get a jersey, disc and partner</w:t>
      </w:r>
      <w:r w:rsidRPr="00AA1711">
        <w:rPr>
          <w:rFonts w:ascii="Helvetica" w:hAnsi="Helvetica" w:cs="Helvetica"/>
        </w:rPr>
        <w:t xml:space="preserve"> and move to an open space in your home grid.</w:t>
      </w:r>
    </w:p>
    <w:p w14:paraId="635649F1" w14:textId="77777777" w:rsidR="001B1574" w:rsidRPr="00AA1711" w:rsidRDefault="001B1574" w:rsidP="001B1574">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rPr>
      </w:pPr>
      <w:r w:rsidRPr="00AA1711">
        <w:rPr>
          <w:rFonts w:ascii="Helvetica" w:hAnsi="Helvetica" w:cs="Helvetica"/>
        </w:rPr>
        <w:t xml:space="preserve">Practice passing and catching the disc with one and two handed catches.   </w:t>
      </w:r>
    </w:p>
    <w:p w14:paraId="005F7CD8" w14:textId="77777777" w:rsidR="001B1574" w:rsidRPr="00AA1711"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
          <w:bCs/>
          <w:color w:val="0000FF"/>
          <w:u w:val="single"/>
        </w:rPr>
      </w:pPr>
      <w:r w:rsidRPr="00AA1711">
        <w:rPr>
          <w:rFonts w:ascii="Helvetica" w:hAnsi="Helvetica" w:cs="Helvetica"/>
          <w:b/>
          <w:bCs/>
          <w:color w:val="0000FF"/>
          <w:u w:val="single"/>
        </w:rPr>
        <w:t xml:space="preserve">Warm-Up </w:t>
      </w:r>
    </w:p>
    <w:p w14:paraId="6A451939" w14:textId="77777777" w:rsidR="001B1574" w:rsidRPr="00AA1711"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Cs/>
        </w:rPr>
      </w:pPr>
      <w:r w:rsidRPr="00AA1711">
        <w:rPr>
          <w:rFonts w:ascii="Helvetica" w:hAnsi="Helvetica" w:cs="Helvetica"/>
          <w:b/>
          <w:bCs/>
        </w:rPr>
        <w:t>Exercise Specialist</w:t>
      </w:r>
      <w:r w:rsidRPr="00AA1711">
        <w:rPr>
          <w:rFonts w:ascii="Helvetica" w:hAnsi="Helvetica" w:cs="Helvetica"/>
          <w:bCs/>
        </w:rPr>
        <w:t xml:space="preserve">: Team warm-ups using at least </w:t>
      </w:r>
      <w:r w:rsidRPr="00AA1711">
        <w:rPr>
          <w:rFonts w:ascii="Helvetica" w:hAnsi="Helvetica" w:cs="Helvetica"/>
          <w:bCs/>
          <w:i/>
        </w:rPr>
        <w:t>2 health related components.</w:t>
      </w:r>
      <w:r w:rsidRPr="00AA1711">
        <w:rPr>
          <w:rFonts w:ascii="Helvetica" w:hAnsi="Helvetica" w:cs="Helvetica"/>
          <w:bCs/>
        </w:rPr>
        <w:t xml:space="preserve"> </w:t>
      </w:r>
    </w:p>
    <w:p w14:paraId="77E586BB" w14:textId="22949EBF" w:rsidR="001B1574" w:rsidRDefault="001B1574" w:rsidP="001B1574">
      <w:pPr>
        <w:widowControl w:val="0"/>
        <w:autoSpaceDE w:val="0"/>
        <w:autoSpaceDN w:val="0"/>
        <w:adjustRightInd w:val="0"/>
        <w:rPr>
          <w:rFonts w:ascii="Helvetica" w:hAnsi="Helvetica" w:cs="Times New Roman"/>
          <w:b/>
          <w:color w:val="0000FF"/>
          <w:u w:val="single"/>
        </w:rPr>
      </w:pPr>
      <w:r w:rsidRPr="00AA1711">
        <w:rPr>
          <w:rFonts w:ascii="Helvetica" w:hAnsi="Helvetica" w:cs="Times New Roman"/>
          <w:b/>
          <w:color w:val="0000FF"/>
          <w:u w:val="single"/>
        </w:rPr>
        <w:t>Ultimate Frisbee S</w:t>
      </w:r>
      <w:r w:rsidR="00AF4393" w:rsidRPr="00AA1711">
        <w:rPr>
          <w:rFonts w:ascii="Helvetica" w:hAnsi="Helvetica" w:cs="Times New Roman"/>
          <w:b/>
          <w:color w:val="0000FF"/>
          <w:u w:val="single"/>
        </w:rPr>
        <w:t>prints</w:t>
      </w:r>
      <w:r w:rsidRPr="00AA1711">
        <w:rPr>
          <w:rFonts w:ascii="Helvetica" w:hAnsi="Helvetica" w:cs="Times New Roman"/>
          <w:b/>
          <w:color w:val="0000FF"/>
          <w:u w:val="single"/>
        </w:rPr>
        <w:t>:</w:t>
      </w:r>
    </w:p>
    <w:p w14:paraId="7AEFA8EC" w14:textId="77777777" w:rsidR="00916D46" w:rsidRPr="00AA1711" w:rsidRDefault="00916D46" w:rsidP="001B1574">
      <w:pPr>
        <w:widowControl w:val="0"/>
        <w:autoSpaceDE w:val="0"/>
        <w:autoSpaceDN w:val="0"/>
        <w:adjustRightInd w:val="0"/>
        <w:rPr>
          <w:rFonts w:ascii="Helvetica" w:hAnsi="Helvetica" w:cs="Times New Roman"/>
          <w:b/>
          <w:color w:val="0000FF"/>
          <w:u w:val="single"/>
        </w:rPr>
      </w:pPr>
    </w:p>
    <w:p w14:paraId="3B6EB928" w14:textId="77777777" w:rsidR="001B1574" w:rsidRPr="0074116C" w:rsidRDefault="001B1574" w:rsidP="001B1574">
      <w:pPr>
        <w:widowControl w:val="0"/>
        <w:autoSpaceDE w:val="0"/>
        <w:autoSpaceDN w:val="0"/>
        <w:adjustRightInd w:val="0"/>
        <w:rPr>
          <w:rFonts w:ascii="Helvetica" w:hAnsi="Helvetica" w:cs="Times New Roman"/>
        </w:rPr>
      </w:pPr>
      <w:r w:rsidRPr="0074116C">
        <w:rPr>
          <w:rFonts w:ascii="Helvetica" w:hAnsi="Helvetica" w:cs="Times New Roman"/>
        </w:rPr>
        <w:t>• Students work in pairs with one disc and three cones per pair</w:t>
      </w:r>
    </w:p>
    <w:p w14:paraId="21C20BE0" w14:textId="77777777" w:rsidR="001B1574" w:rsidRPr="0074116C" w:rsidRDefault="001B1574" w:rsidP="001B1574">
      <w:pPr>
        <w:widowControl w:val="0"/>
        <w:autoSpaceDE w:val="0"/>
        <w:autoSpaceDN w:val="0"/>
        <w:adjustRightInd w:val="0"/>
        <w:rPr>
          <w:rFonts w:ascii="Helvetica" w:hAnsi="Helvetica" w:cs="Times New Roman"/>
        </w:rPr>
      </w:pPr>
      <w:r w:rsidRPr="0074116C">
        <w:rPr>
          <w:rFonts w:ascii="Helvetica" w:hAnsi="Helvetica" w:cs="Times New Roman"/>
        </w:rPr>
        <w:t>• Place three cones 10 meters apart and 10 meters from the goal line</w:t>
      </w:r>
    </w:p>
    <w:p w14:paraId="2C4E49C6" w14:textId="77777777" w:rsidR="001B1574" w:rsidRPr="0074116C" w:rsidRDefault="001B1574" w:rsidP="001B1574">
      <w:pPr>
        <w:widowControl w:val="0"/>
        <w:autoSpaceDE w:val="0"/>
        <w:autoSpaceDN w:val="0"/>
        <w:adjustRightInd w:val="0"/>
        <w:rPr>
          <w:rFonts w:ascii="Helvetica" w:hAnsi="Helvetica" w:cs="Times New Roman"/>
        </w:rPr>
      </w:pPr>
      <w:r w:rsidRPr="0074116C">
        <w:rPr>
          <w:rFonts w:ascii="Helvetica" w:hAnsi="Helvetica" w:cs="Times New Roman"/>
        </w:rPr>
        <w:t>• Pairs line up along the front of the goal line with one player holding the disc</w:t>
      </w:r>
    </w:p>
    <w:p w14:paraId="5270E9A6" w14:textId="77777777" w:rsidR="001B1574" w:rsidRPr="0074116C" w:rsidRDefault="001B1574" w:rsidP="001B1574">
      <w:pPr>
        <w:widowControl w:val="0"/>
        <w:autoSpaceDE w:val="0"/>
        <w:autoSpaceDN w:val="0"/>
        <w:adjustRightInd w:val="0"/>
        <w:rPr>
          <w:rFonts w:ascii="Helvetica" w:hAnsi="Helvetica" w:cs="Times New Roman"/>
        </w:rPr>
      </w:pPr>
      <w:r w:rsidRPr="0074116C">
        <w:rPr>
          <w:rFonts w:ascii="Helvetica" w:hAnsi="Helvetica" w:cs="Times New Roman"/>
        </w:rPr>
        <w:t>• On a signal, the second player (runner) must sprint to the first cone, turn around, receive the pass from his or her partner, plant, and pass it back</w:t>
      </w:r>
    </w:p>
    <w:p w14:paraId="50C07266" w14:textId="77777777" w:rsidR="001B1574" w:rsidRPr="0074116C" w:rsidRDefault="001B1574" w:rsidP="001B1574">
      <w:pPr>
        <w:widowControl w:val="0"/>
        <w:autoSpaceDE w:val="0"/>
        <w:autoSpaceDN w:val="0"/>
        <w:adjustRightInd w:val="0"/>
        <w:rPr>
          <w:rFonts w:ascii="Helvetica" w:hAnsi="Helvetica" w:cs="Times New Roman"/>
        </w:rPr>
      </w:pPr>
      <w:r w:rsidRPr="0074116C">
        <w:rPr>
          <w:rFonts w:ascii="Helvetica" w:hAnsi="Helvetica" w:cs="Times New Roman"/>
        </w:rPr>
        <w:t xml:space="preserve">•The runner must then run back to goal line and repeat the same thing to the second and third cones. </w:t>
      </w:r>
    </w:p>
    <w:p w14:paraId="01F19EE1" w14:textId="77777777" w:rsidR="001B1574" w:rsidRPr="0074116C" w:rsidRDefault="001B1574" w:rsidP="001B1574">
      <w:pPr>
        <w:widowControl w:val="0"/>
        <w:autoSpaceDE w:val="0"/>
        <w:autoSpaceDN w:val="0"/>
        <w:adjustRightInd w:val="0"/>
        <w:rPr>
          <w:rFonts w:ascii="Helvetica" w:hAnsi="Helvetica" w:cs="Times New Roman"/>
        </w:rPr>
      </w:pPr>
      <w:r w:rsidRPr="0074116C">
        <w:rPr>
          <w:rFonts w:ascii="Helvetica" w:hAnsi="Helvetica" w:cs="Times New Roman"/>
        </w:rPr>
        <w:t>• Partners switch positions.</w:t>
      </w:r>
    </w:p>
    <w:p w14:paraId="67897609" w14:textId="77777777" w:rsidR="00770D15" w:rsidRPr="0074116C" w:rsidRDefault="00770D15" w:rsidP="001B1574">
      <w:pPr>
        <w:widowControl w:val="0"/>
        <w:autoSpaceDE w:val="0"/>
        <w:autoSpaceDN w:val="0"/>
        <w:adjustRightInd w:val="0"/>
        <w:rPr>
          <w:rFonts w:ascii="Helvetica" w:hAnsi="Helvetica" w:cs="Times New Roman"/>
        </w:rPr>
      </w:pPr>
    </w:p>
    <w:p w14:paraId="2B5F8370"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
          <w:bCs/>
          <w:color w:val="0000FF"/>
          <w:u w:val="single"/>
        </w:rPr>
      </w:pPr>
      <w:r w:rsidRPr="0074116C">
        <w:rPr>
          <w:rFonts w:ascii="Helvetica" w:hAnsi="Helvetica" w:cs="Helvetica"/>
          <w:b/>
          <w:bCs/>
          <w:color w:val="0000FF"/>
          <w:u w:val="single"/>
        </w:rPr>
        <w:t>Speedway:  Working in Grids - Home Courts</w:t>
      </w:r>
    </w:p>
    <w:p w14:paraId="0A422BBE" w14:textId="77777777" w:rsidR="001B1574" w:rsidRPr="0074116C" w:rsidRDefault="001B1574" w:rsidP="001B1574">
      <w:pPr>
        <w:pStyle w:val="ListParagraph"/>
        <w:widowControl w:val="0"/>
        <w:numPr>
          <w:ilvl w:val="0"/>
          <w:numId w:val="4"/>
        </w:numPr>
        <w:tabs>
          <w:tab w:val="left" w:pos="380"/>
          <w:tab w:val="left" w:pos="57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u w:color="FB0207"/>
        </w:rPr>
      </w:pPr>
      <w:r w:rsidRPr="0074116C">
        <w:rPr>
          <w:rFonts w:ascii="Helvetica" w:hAnsi="Helvetica" w:cs="Helvetica"/>
          <w:u w:color="FB0207"/>
        </w:rPr>
        <w:t xml:space="preserve">With a partner. Stand 10-15 feet apart. </w:t>
      </w:r>
    </w:p>
    <w:p w14:paraId="2794D983" w14:textId="77777777" w:rsidR="001B1574" w:rsidRPr="0074116C" w:rsidRDefault="001B1574" w:rsidP="001B1574">
      <w:pPr>
        <w:pStyle w:val="ListParagraph"/>
        <w:widowControl w:val="0"/>
        <w:numPr>
          <w:ilvl w:val="0"/>
          <w:numId w:val="4"/>
        </w:numPr>
        <w:tabs>
          <w:tab w:val="left" w:pos="380"/>
          <w:tab w:val="left" w:pos="57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u w:color="FB0207"/>
        </w:rPr>
      </w:pPr>
      <w:r w:rsidRPr="0074116C">
        <w:rPr>
          <w:rFonts w:ascii="Helvetica" w:hAnsi="Helvetica" w:cs="Helvetica"/>
          <w:u w:color="FB0207"/>
        </w:rPr>
        <w:t xml:space="preserve">Throw the disc to a partner for time. Count the number of throws. </w:t>
      </w:r>
    </w:p>
    <w:p w14:paraId="146946FE" w14:textId="77777777" w:rsidR="001B1574" w:rsidRPr="0074116C" w:rsidRDefault="001B1574" w:rsidP="001B1574">
      <w:pPr>
        <w:pStyle w:val="ListParagraph"/>
        <w:widowControl w:val="0"/>
        <w:numPr>
          <w:ilvl w:val="0"/>
          <w:numId w:val="4"/>
        </w:numPr>
        <w:tabs>
          <w:tab w:val="left" w:pos="380"/>
          <w:tab w:val="left" w:pos="57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u w:color="FB0207"/>
        </w:rPr>
      </w:pPr>
      <w:r w:rsidRPr="0074116C">
        <w:rPr>
          <w:rFonts w:ascii="Helvetica" w:hAnsi="Helvetica" w:cs="Helvetica"/>
          <w:u w:color="FB0207"/>
        </w:rPr>
        <w:t xml:space="preserve">Each dropped disc must start over. </w:t>
      </w:r>
    </w:p>
    <w:p w14:paraId="25D52DEE" w14:textId="77777777" w:rsidR="001B1574" w:rsidRDefault="001B1574" w:rsidP="001B1574">
      <w:pPr>
        <w:pStyle w:val="ListParagraph"/>
        <w:widowControl w:val="0"/>
        <w:numPr>
          <w:ilvl w:val="0"/>
          <w:numId w:val="4"/>
        </w:numPr>
        <w:tabs>
          <w:tab w:val="left" w:pos="380"/>
          <w:tab w:val="left" w:pos="57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u w:color="FB0207"/>
        </w:rPr>
      </w:pPr>
      <w:r w:rsidRPr="0074116C">
        <w:rPr>
          <w:rFonts w:ascii="Helvetica" w:hAnsi="Helvetica" w:cs="Helvetica"/>
          <w:b/>
          <w:u w:color="FB0207"/>
        </w:rPr>
        <w:t>Variation</w:t>
      </w:r>
      <w:r w:rsidRPr="0074116C">
        <w:rPr>
          <w:rFonts w:ascii="Helvetica" w:hAnsi="Helvetica" w:cs="Helvetica"/>
          <w:u w:color="FB0207"/>
        </w:rPr>
        <w:t>: The player without the disc is performing line jumps</w:t>
      </w:r>
    </w:p>
    <w:p w14:paraId="41C70126" w14:textId="1AC19BC7" w:rsidR="001701EF" w:rsidRPr="00916D46" w:rsidRDefault="001701EF" w:rsidP="001701EF">
      <w:pPr>
        <w:widowControl w:val="0"/>
        <w:tabs>
          <w:tab w:val="left" w:pos="380"/>
          <w:tab w:val="left" w:pos="57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
          <w:color w:val="0000FF"/>
          <w:u w:val="single"/>
        </w:rPr>
      </w:pPr>
      <w:r w:rsidRPr="00916D46">
        <w:rPr>
          <w:rFonts w:ascii="Helvetica" w:hAnsi="Helvetica" w:cs="Helvetica"/>
          <w:b/>
          <w:color w:val="0000FF"/>
          <w:u w:val="single"/>
        </w:rPr>
        <w:t>Musical Frisbee</w:t>
      </w:r>
    </w:p>
    <w:p w14:paraId="1081E1CF" w14:textId="3A2DFA3C" w:rsidR="001701EF" w:rsidRPr="001701EF" w:rsidRDefault="001701EF" w:rsidP="00916D46">
      <w:pPr>
        <w:pStyle w:val="ListParagraph"/>
        <w:widowControl w:val="0"/>
        <w:numPr>
          <w:ilvl w:val="0"/>
          <w:numId w:val="29"/>
        </w:numPr>
        <w:tabs>
          <w:tab w:val="left" w:pos="380"/>
          <w:tab w:val="left" w:pos="57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rPr>
      </w:pPr>
      <w:r w:rsidRPr="001701EF">
        <w:rPr>
          <w:rFonts w:ascii="Helvetica" w:hAnsi="Helvetica" w:cs="Helvetica"/>
        </w:rPr>
        <w:t xml:space="preserve">Work in small groups. </w:t>
      </w:r>
      <w:r>
        <w:rPr>
          <w:rFonts w:ascii="Helvetica" w:hAnsi="Helvetica" w:cs="Helvetica"/>
        </w:rPr>
        <w:t xml:space="preserve">Two </w:t>
      </w:r>
      <w:r w:rsidR="00EF6753">
        <w:rPr>
          <w:rFonts w:ascii="Helvetica" w:hAnsi="Helvetica" w:cs="Helvetica"/>
        </w:rPr>
        <w:t>offenses</w:t>
      </w:r>
      <w:r w:rsidR="00916D46">
        <w:rPr>
          <w:rFonts w:ascii="Helvetica" w:hAnsi="Helvetica" w:cs="Helvetica"/>
        </w:rPr>
        <w:t xml:space="preserve"> </w:t>
      </w:r>
      <w:r>
        <w:rPr>
          <w:rFonts w:ascii="Helvetica" w:hAnsi="Helvetica" w:cs="Helvetica"/>
        </w:rPr>
        <w:t>vs. two</w:t>
      </w:r>
      <w:r w:rsidR="00916D46">
        <w:rPr>
          <w:rFonts w:ascii="Helvetica" w:hAnsi="Helvetica" w:cs="Helvetica"/>
        </w:rPr>
        <w:t xml:space="preserve"> on defense</w:t>
      </w:r>
      <w:r>
        <w:rPr>
          <w:rFonts w:ascii="Helvetica" w:hAnsi="Helvetica" w:cs="Helvetica"/>
        </w:rPr>
        <w:t xml:space="preserve">. </w:t>
      </w:r>
    </w:p>
    <w:p w14:paraId="11F369AA" w14:textId="20555109" w:rsidR="001701EF" w:rsidRDefault="001701EF" w:rsidP="00916D46">
      <w:pPr>
        <w:pStyle w:val="ListParagraph"/>
        <w:widowControl w:val="0"/>
        <w:numPr>
          <w:ilvl w:val="0"/>
          <w:numId w:val="29"/>
        </w:numPr>
        <w:tabs>
          <w:tab w:val="left" w:pos="380"/>
          <w:tab w:val="left" w:pos="57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rPr>
      </w:pPr>
      <w:r>
        <w:rPr>
          <w:rFonts w:ascii="Helvetica" w:hAnsi="Helvetica" w:cs="Helvetica"/>
        </w:rPr>
        <w:t xml:space="preserve">One of the defenders must be a marker. </w:t>
      </w:r>
    </w:p>
    <w:p w14:paraId="04127DDF" w14:textId="4B5FBF42" w:rsidR="001701EF" w:rsidRDefault="001701EF" w:rsidP="00916D46">
      <w:pPr>
        <w:pStyle w:val="ListParagraph"/>
        <w:widowControl w:val="0"/>
        <w:numPr>
          <w:ilvl w:val="0"/>
          <w:numId w:val="29"/>
        </w:numPr>
        <w:tabs>
          <w:tab w:val="left" w:pos="380"/>
          <w:tab w:val="left" w:pos="57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rPr>
      </w:pPr>
      <w:r>
        <w:rPr>
          <w:rFonts w:ascii="Helvetica" w:hAnsi="Helvetica" w:cs="Helvetica"/>
        </w:rPr>
        <w:t>Offense must try to keep possession of the Frisbee. (5 second count)</w:t>
      </w:r>
    </w:p>
    <w:p w14:paraId="7D30920C" w14:textId="33392C35" w:rsidR="001701EF" w:rsidRPr="001701EF" w:rsidRDefault="001701EF" w:rsidP="00916D46">
      <w:pPr>
        <w:pStyle w:val="ListParagraph"/>
        <w:widowControl w:val="0"/>
        <w:numPr>
          <w:ilvl w:val="0"/>
          <w:numId w:val="29"/>
        </w:numPr>
        <w:tabs>
          <w:tab w:val="left" w:pos="380"/>
          <w:tab w:val="left" w:pos="57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rPr>
      </w:pPr>
      <w:r>
        <w:rPr>
          <w:rFonts w:ascii="Helvetica" w:hAnsi="Helvetica" w:cs="Helvetica"/>
        </w:rPr>
        <w:t xml:space="preserve">The team that has possession when you stop the music scores a point. </w:t>
      </w:r>
    </w:p>
    <w:p w14:paraId="41B07B73" w14:textId="77777777" w:rsidR="002D22D8" w:rsidRDefault="002D22D8" w:rsidP="001B1574">
      <w:pPr>
        <w:widowControl w:val="0"/>
        <w:autoSpaceDE w:val="0"/>
        <w:autoSpaceDN w:val="0"/>
        <w:adjustRightInd w:val="0"/>
        <w:rPr>
          <w:rFonts w:ascii="Helvetica" w:hAnsi="Helvetica" w:cs="Times New Roman"/>
          <w:b/>
          <w:color w:val="0000FF"/>
          <w:u w:val="single"/>
        </w:rPr>
      </w:pPr>
    </w:p>
    <w:p w14:paraId="7E4FCB04" w14:textId="544EA40A" w:rsidR="001B1574" w:rsidRPr="0074116C" w:rsidRDefault="00C87FF7" w:rsidP="001B1574">
      <w:pPr>
        <w:widowControl w:val="0"/>
        <w:autoSpaceDE w:val="0"/>
        <w:autoSpaceDN w:val="0"/>
        <w:adjustRightInd w:val="0"/>
        <w:rPr>
          <w:rFonts w:ascii="Helvetica" w:hAnsi="Helvetica" w:cs="Times New Roman"/>
          <w:b/>
          <w:color w:val="0000FF"/>
          <w:u w:val="single"/>
        </w:rPr>
      </w:pPr>
      <w:bookmarkStart w:id="0" w:name="_GoBack"/>
      <w:bookmarkEnd w:id="0"/>
      <w:r>
        <w:rPr>
          <w:rFonts w:ascii="Helvetica" w:hAnsi="Helvetica" w:cs="Times New Roman"/>
          <w:b/>
          <w:color w:val="0000FF"/>
          <w:u w:val="single"/>
        </w:rPr>
        <w:lastRenderedPageBreak/>
        <w:t>S</w:t>
      </w:r>
      <w:r w:rsidR="001B1574" w:rsidRPr="0074116C">
        <w:rPr>
          <w:rFonts w:ascii="Helvetica" w:hAnsi="Helvetica" w:cs="Times New Roman"/>
          <w:b/>
          <w:color w:val="0000FF"/>
          <w:u w:val="single"/>
        </w:rPr>
        <w:t>peedy Frisbee</w:t>
      </w:r>
      <w:r w:rsidR="00282D95" w:rsidRPr="0074116C">
        <w:rPr>
          <w:rFonts w:ascii="Helvetica" w:hAnsi="Helvetica" w:cs="Times New Roman"/>
          <w:b/>
          <w:color w:val="0000FF"/>
          <w:u w:val="single"/>
        </w:rPr>
        <w:t>-Volleyball</w:t>
      </w:r>
    </w:p>
    <w:p w14:paraId="562C4433" w14:textId="77777777" w:rsidR="001B1574" w:rsidRPr="0074116C" w:rsidRDefault="001B1574" w:rsidP="001B1574">
      <w:pPr>
        <w:widowControl w:val="0"/>
        <w:autoSpaceDE w:val="0"/>
        <w:autoSpaceDN w:val="0"/>
        <w:adjustRightInd w:val="0"/>
        <w:rPr>
          <w:rFonts w:ascii="Helvetica" w:hAnsi="Helvetica" w:cs="Times New Roman"/>
        </w:rPr>
      </w:pPr>
      <w:r w:rsidRPr="0074116C">
        <w:rPr>
          <w:rFonts w:ascii="Helvetica" w:hAnsi="Helvetica" w:cs="Times New Roman"/>
        </w:rPr>
        <w:t xml:space="preserve">             Equipment: 2 Frisbees and a tape or rope</w:t>
      </w:r>
    </w:p>
    <w:p w14:paraId="7B413A28" w14:textId="39FA2DD0" w:rsidR="001B1574" w:rsidRPr="0074116C" w:rsidRDefault="00916D46" w:rsidP="00916D46">
      <w:pPr>
        <w:pStyle w:val="ListParagraph"/>
        <w:widowControl w:val="0"/>
        <w:numPr>
          <w:ilvl w:val="0"/>
          <w:numId w:val="30"/>
        </w:numPr>
        <w:autoSpaceDE w:val="0"/>
        <w:autoSpaceDN w:val="0"/>
        <w:adjustRightInd w:val="0"/>
        <w:rPr>
          <w:rFonts w:ascii="Helvetica" w:hAnsi="Helvetica" w:cs="Times New Roman"/>
        </w:rPr>
      </w:pPr>
      <w:r>
        <w:rPr>
          <w:rFonts w:ascii="Helvetica" w:hAnsi="Helvetica" w:cs="Times New Roman"/>
        </w:rPr>
        <w:t>Divide the class into</w:t>
      </w:r>
      <w:r w:rsidR="001B1574" w:rsidRPr="0074116C">
        <w:rPr>
          <w:rFonts w:ascii="Helvetica" w:hAnsi="Helvetica" w:cs="Times New Roman"/>
        </w:rPr>
        <w:t xml:space="preserve"> teams of four </w:t>
      </w:r>
      <w:r>
        <w:rPr>
          <w:rFonts w:ascii="Helvetica" w:hAnsi="Helvetica" w:cs="Times New Roman"/>
        </w:rPr>
        <w:t xml:space="preserve">– six </w:t>
      </w:r>
      <w:r w:rsidR="001B1574" w:rsidRPr="0074116C">
        <w:rPr>
          <w:rFonts w:ascii="Helvetica" w:hAnsi="Helvetica" w:cs="Times New Roman"/>
        </w:rPr>
        <w:t xml:space="preserve">students.  Two teams compete against each other. </w:t>
      </w:r>
    </w:p>
    <w:p w14:paraId="74F18374" w14:textId="77777777" w:rsidR="001B1574" w:rsidRPr="0074116C" w:rsidRDefault="001B1574" w:rsidP="00916D46">
      <w:pPr>
        <w:pStyle w:val="ListParagraph"/>
        <w:widowControl w:val="0"/>
        <w:numPr>
          <w:ilvl w:val="0"/>
          <w:numId w:val="30"/>
        </w:numPr>
        <w:autoSpaceDE w:val="0"/>
        <w:autoSpaceDN w:val="0"/>
        <w:adjustRightInd w:val="0"/>
        <w:rPr>
          <w:rFonts w:ascii="Helvetica" w:hAnsi="Helvetica" w:cs="Times New Roman"/>
        </w:rPr>
      </w:pPr>
      <w:r w:rsidRPr="0074116C">
        <w:rPr>
          <w:rFonts w:ascii="Helvetica" w:hAnsi="Helvetica" w:cs="Times New Roman"/>
        </w:rPr>
        <w:t xml:space="preserve">Each team should have one Frisbee. </w:t>
      </w:r>
    </w:p>
    <w:p w14:paraId="704CFC43" w14:textId="77777777" w:rsidR="001B1574" w:rsidRPr="0074116C" w:rsidRDefault="001B1574" w:rsidP="00916D46">
      <w:pPr>
        <w:pStyle w:val="ListParagraph"/>
        <w:widowControl w:val="0"/>
        <w:numPr>
          <w:ilvl w:val="0"/>
          <w:numId w:val="30"/>
        </w:numPr>
        <w:autoSpaceDE w:val="0"/>
        <w:autoSpaceDN w:val="0"/>
        <w:adjustRightInd w:val="0"/>
        <w:rPr>
          <w:rFonts w:ascii="Helvetica" w:hAnsi="Helvetica" w:cs="Times New Roman"/>
        </w:rPr>
      </w:pPr>
      <w:r w:rsidRPr="0074116C">
        <w:rPr>
          <w:rFonts w:ascii="Helvetica" w:hAnsi="Helvetica" w:cs="Times New Roman"/>
        </w:rPr>
        <w:t xml:space="preserve">The back right person from each team has the Frisbee. They toss the Frisbee across the net at the same time. </w:t>
      </w:r>
    </w:p>
    <w:p w14:paraId="547691BF" w14:textId="77777777" w:rsidR="001B1574" w:rsidRPr="0074116C" w:rsidRDefault="001B1574" w:rsidP="00916D46">
      <w:pPr>
        <w:pStyle w:val="ListParagraph"/>
        <w:widowControl w:val="0"/>
        <w:numPr>
          <w:ilvl w:val="0"/>
          <w:numId w:val="30"/>
        </w:numPr>
        <w:autoSpaceDE w:val="0"/>
        <w:autoSpaceDN w:val="0"/>
        <w:adjustRightInd w:val="0"/>
        <w:rPr>
          <w:rFonts w:ascii="Helvetica" w:hAnsi="Helvetica" w:cs="Times New Roman"/>
        </w:rPr>
      </w:pPr>
      <w:r w:rsidRPr="0074116C">
        <w:rPr>
          <w:rFonts w:ascii="Helvetica" w:hAnsi="Helvetica" w:cs="Times New Roman"/>
        </w:rPr>
        <w:t xml:space="preserve">The object is to toss the Frisbee back and forth as quickly as possible. If one is dropped or goes out of play leave it until both are out of play. </w:t>
      </w:r>
    </w:p>
    <w:p w14:paraId="63C22C85" w14:textId="77777777" w:rsidR="001B1574" w:rsidRPr="0074116C" w:rsidRDefault="001B1574" w:rsidP="00916D46">
      <w:pPr>
        <w:pStyle w:val="ListParagraph"/>
        <w:widowControl w:val="0"/>
        <w:numPr>
          <w:ilvl w:val="0"/>
          <w:numId w:val="30"/>
        </w:numPr>
        <w:autoSpaceDE w:val="0"/>
        <w:autoSpaceDN w:val="0"/>
        <w:adjustRightInd w:val="0"/>
        <w:rPr>
          <w:rFonts w:ascii="Helvetica" w:hAnsi="Helvetica" w:cs="Times New Roman"/>
        </w:rPr>
      </w:pPr>
      <w:r w:rsidRPr="0074116C">
        <w:rPr>
          <w:rFonts w:ascii="Helvetica" w:hAnsi="Helvetica" w:cs="Times New Roman"/>
        </w:rPr>
        <w:t xml:space="preserve">Rotate positions with each point. </w:t>
      </w:r>
    </w:p>
    <w:p w14:paraId="2B32C5E1" w14:textId="77777777" w:rsidR="001B1574" w:rsidRPr="0074116C" w:rsidRDefault="001B1574" w:rsidP="00916D46">
      <w:pPr>
        <w:pStyle w:val="ListParagraph"/>
        <w:widowControl w:val="0"/>
        <w:numPr>
          <w:ilvl w:val="0"/>
          <w:numId w:val="30"/>
        </w:numPr>
        <w:autoSpaceDE w:val="0"/>
        <w:autoSpaceDN w:val="0"/>
        <w:adjustRightInd w:val="0"/>
        <w:rPr>
          <w:rFonts w:ascii="Helvetica" w:hAnsi="Helvetica" w:cs="Times New Roman"/>
        </w:rPr>
      </w:pPr>
      <w:r w:rsidRPr="0074116C">
        <w:rPr>
          <w:rFonts w:ascii="Helvetica" w:hAnsi="Helvetica" w:cs="Times New Roman"/>
        </w:rPr>
        <w:t xml:space="preserve">The scoring is one point per Frisbee. Potentially, a team could get two points per serve. </w:t>
      </w:r>
    </w:p>
    <w:p w14:paraId="55DE213A"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iCs/>
          <w:color w:val="0000FF"/>
        </w:rPr>
      </w:pPr>
    </w:p>
    <w:p w14:paraId="223D9D7A" w14:textId="77777777" w:rsidR="00D3665C" w:rsidRDefault="00D3665C" w:rsidP="001B1574">
      <w:pPr>
        <w:widowControl w:val="0"/>
        <w:tabs>
          <w:tab w:val="left" w:pos="220"/>
          <w:tab w:val="left" w:pos="720"/>
        </w:tabs>
        <w:autoSpaceDE w:val="0"/>
        <w:autoSpaceDN w:val="0"/>
        <w:adjustRightInd w:val="0"/>
        <w:spacing w:after="240"/>
        <w:rPr>
          <w:rFonts w:ascii="Helvetica" w:hAnsi="Helvetica" w:cs="Helvetica"/>
          <w:b/>
          <w:color w:val="0000FF"/>
          <w:u w:val="single"/>
        </w:rPr>
      </w:pPr>
      <w:r>
        <w:rPr>
          <w:rFonts w:ascii="Helvetica" w:hAnsi="Helvetica" w:cs="Helvetica"/>
          <w:b/>
          <w:color w:val="0000FF"/>
          <w:u w:val="single"/>
        </w:rPr>
        <w:t>Hula Hut Game for Points</w:t>
      </w:r>
    </w:p>
    <w:p w14:paraId="13565C7F" w14:textId="26A10E77" w:rsidR="00D3665C" w:rsidRPr="00BD7B1E" w:rsidRDefault="00BD7B1E" w:rsidP="00D3665C">
      <w:pPr>
        <w:widowControl w:val="0"/>
        <w:tabs>
          <w:tab w:val="left" w:pos="220"/>
          <w:tab w:val="left" w:pos="720"/>
        </w:tabs>
        <w:autoSpaceDE w:val="0"/>
        <w:autoSpaceDN w:val="0"/>
        <w:adjustRightInd w:val="0"/>
        <w:spacing w:after="240"/>
        <w:rPr>
          <w:rFonts w:ascii="Helvetica" w:hAnsi="Helvetica" w:cs="Helvetica"/>
        </w:rPr>
      </w:pPr>
      <w:r w:rsidRPr="00BD7B1E">
        <w:rPr>
          <w:rFonts w:ascii="Helvetica" w:hAnsi="Helvetica" w:cs="Helvetica"/>
        </w:rPr>
        <w:t xml:space="preserve">Teams run down. Make a hula hut. Throw disc at the huts. Go back make another hut and do the same. Teams make three huts. </w:t>
      </w:r>
    </w:p>
    <w:p w14:paraId="45AD9BC4" w14:textId="30CF149B" w:rsidR="001B1574" w:rsidRPr="0074116C" w:rsidRDefault="001B1574" w:rsidP="001B1574">
      <w:pPr>
        <w:widowControl w:val="0"/>
        <w:tabs>
          <w:tab w:val="left" w:pos="220"/>
          <w:tab w:val="left" w:pos="720"/>
        </w:tabs>
        <w:autoSpaceDE w:val="0"/>
        <w:autoSpaceDN w:val="0"/>
        <w:adjustRightInd w:val="0"/>
        <w:spacing w:after="240"/>
        <w:rPr>
          <w:rFonts w:ascii="Helvetica" w:hAnsi="Helvetica" w:cs="Helvetica"/>
          <w:b/>
          <w:color w:val="0000FF"/>
          <w:u w:val="single"/>
        </w:rPr>
      </w:pPr>
      <w:r w:rsidRPr="0074116C">
        <w:rPr>
          <w:rFonts w:ascii="Helvetica" w:hAnsi="Helvetica" w:cs="Helvetica"/>
          <w:b/>
          <w:color w:val="0000FF"/>
          <w:u w:val="single"/>
        </w:rPr>
        <w:t xml:space="preserve">Give &amp; Go Drill </w:t>
      </w:r>
      <w:r w:rsidRPr="0074116C">
        <w:rPr>
          <w:rFonts w:ascii="Helvetica" w:hAnsi="Helvetica" w:cs="Times New Roman"/>
        </w:rPr>
        <w:t xml:space="preserve">   </w:t>
      </w:r>
    </w:p>
    <w:p w14:paraId="303D850C" w14:textId="77777777" w:rsidR="001B1574" w:rsidRPr="0074116C" w:rsidRDefault="001B1574" w:rsidP="001B1574">
      <w:pPr>
        <w:pStyle w:val="ListParagraph"/>
        <w:widowControl w:val="0"/>
        <w:numPr>
          <w:ilvl w:val="0"/>
          <w:numId w:val="2"/>
        </w:numPr>
        <w:tabs>
          <w:tab w:val="left" w:pos="220"/>
          <w:tab w:val="left" w:pos="720"/>
        </w:tabs>
        <w:autoSpaceDE w:val="0"/>
        <w:autoSpaceDN w:val="0"/>
        <w:adjustRightInd w:val="0"/>
        <w:spacing w:after="320"/>
        <w:jc w:val="both"/>
        <w:rPr>
          <w:rFonts w:ascii="Helvetica" w:hAnsi="Helvetica" w:cs="Times New Roman"/>
        </w:rPr>
      </w:pPr>
      <w:r w:rsidRPr="0074116C">
        <w:rPr>
          <w:rFonts w:ascii="Helvetica" w:hAnsi="Helvetica" w:cs="Times New Roman"/>
        </w:rPr>
        <w:t>One student throws disc to a student who cuts downfield to receive a pass in return.</w:t>
      </w:r>
    </w:p>
    <w:p w14:paraId="4325E4D7" w14:textId="77777777" w:rsidR="001B1574" w:rsidRPr="0074116C" w:rsidRDefault="001B1574" w:rsidP="001B1574">
      <w:pPr>
        <w:pStyle w:val="ListParagraph"/>
        <w:widowControl w:val="0"/>
        <w:numPr>
          <w:ilvl w:val="0"/>
          <w:numId w:val="2"/>
        </w:numPr>
        <w:tabs>
          <w:tab w:val="left" w:pos="220"/>
          <w:tab w:val="left" w:pos="720"/>
        </w:tabs>
        <w:autoSpaceDE w:val="0"/>
        <w:autoSpaceDN w:val="0"/>
        <w:adjustRightInd w:val="0"/>
        <w:spacing w:after="320"/>
        <w:jc w:val="both"/>
        <w:rPr>
          <w:rFonts w:ascii="Helvetica" w:hAnsi="Helvetica" w:cs="Times New Roman"/>
        </w:rPr>
      </w:pPr>
      <w:r w:rsidRPr="0074116C">
        <w:rPr>
          <w:rFonts w:ascii="Helvetica" w:hAnsi="Helvetica" w:cs="Times New Roman"/>
        </w:rPr>
        <w:t>Students repeat the pass and run, then switch lines at the end zone.</w:t>
      </w:r>
    </w:p>
    <w:p w14:paraId="1FC8F0E3" w14:textId="77777777" w:rsidR="001B1574" w:rsidRPr="0074116C" w:rsidRDefault="001B1574" w:rsidP="001B1574">
      <w:pPr>
        <w:pStyle w:val="ListParagraph"/>
        <w:widowControl w:val="0"/>
        <w:numPr>
          <w:ilvl w:val="0"/>
          <w:numId w:val="2"/>
        </w:numPr>
        <w:tabs>
          <w:tab w:val="left" w:pos="220"/>
          <w:tab w:val="left" w:pos="720"/>
        </w:tabs>
        <w:autoSpaceDE w:val="0"/>
        <w:autoSpaceDN w:val="0"/>
        <w:adjustRightInd w:val="0"/>
        <w:spacing w:after="320"/>
        <w:jc w:val="both"/>
        <w:rPr>
          <w:rFonts w:ascii="Helvetica" w:hAnsi="Helvetica" w:cs="Times New Roman"/>
        </w:rPr>
      </w:pPr>
      <w:r w:rsidRPr="0074116C">
        <w:rPr>
          <w:rFonts w:ascii="Helvetica" w:hAnsi="Helvetica" w:cs="Times New Roman"/>
        </w:rPr>
        <w:t>Switch sides and repeat the drill Emphasize the “no traveling” rule</w:t>
      </w:r>
    </w:p>
    <w:p w14:paraId="652EBFCF" w14:textId="2387EBC2" w:rsidR="00490E37" w:rsidRPr="0074116C" w:rsidRDefault="00490E37" w:rsidP="00741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
          <w:bCs/>
          <w:color w:val="3366FF"/>
          <w:u w:val="single"/>
        </w:rPr>
      </w:pPr>
      <w:r w:rsidRPr="0074116C">
        <w:rPr>
          <w:rFonts w:ascii="Helvetica" w:hAnsi="Helvetica" w:cs="Helvetica"/>
          <w:b/>
          <w:bCs/>
          <w:color w:val="3366FF"/>
          <w:u w:val="single"/>
        </w:rPr>
        <w:t>Short or Deep</w:t>
      </w:r>
    </w:p>
    <w:p w14:paraId="4D815944" w14:textId="77777777" w:rsidR="00490E37" w:rsidRPr="0074116C" w:rsidRDefault="00490E37" w:rsidP="00490E37">
      <w:pPr>
        <w:widowControl w:val="0"/>
        <w:numPr>
          <w:ilvl w:val="0"/>
          <w:numId w:val="23"/>
        </w:numPr>
        <w:tabs>
          <w:tab w:val="left" w:pos="380"/>
          <w:tab w:val="left" w:pos="57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916" w:right="-360" w:hanging="557"/>
        <w:rPr>
          <w:rFonts w:ascii="Helvetica" w:hAnsi="Helvetica" w:cs="Helvetica"/>
          <w:color w:val="000000"/>
          <w:u w:color="FB0207"/>
        </w:rPr>
      </w:pPr>
      <w:r w:rsidRPr="0074116C">
        <w:rPr>
          <w:rFonts w:ascii="Helvetica" w:hAnsi="Helvetica" w:cs="Helvetica"/>
          <w:color w:val="000000"/>
          <w:u w:color="FB0207"/>
        </w:rPr>
        <w:t>Combine two teams. Make three lines. Throwing, Defense and Receiving.</w:t>
      </w:r>
    </w:p>
    <w:p w14:paraId="764A6336" w14:textId="77777777" w:rsidR="00490E37" w:rsidRPr="0074116C" w:rsidRDefault="00490E37" w:rsidP="00490E37">
      <w:pPr>
        <w:widowControl w:val="0"/>
        <w:numPr>
          <w:ilvl w:val="0"/>
          <w:numId w:val="23"/>
        </w:numPr>
        <w:tabs>
          <w:tab w:val="left" w:pos="380"/>
          <w:tab w:val="left" w:pos="57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916" w:right="-360" w:hanging="557"/>
        <w:rPr>
          <w:rFonts w:ascii="Helvetica" w:hAnsi="Helvetica" w:cs="Helvetica"/>
          <w:color w:val="000000"/>
          <w:u w:color="FB0207"/>
        </w:rPr>
      </w:pPr>
      <w:r w:rsidRPr="0074116C">
        <w:rPr>
          <w:rFonts w:ascii="Helvetica" w:hAnsi="Helvetica" w:cs="Helvetica"/>
          <w:color w:val="000000"/>
          <w:u w:color="FB0207"/>
        </w:rPr>
        <w:t xml:space="preserve">Receiver starts running deep. Defender covers. Suddenly stop running and cut in towards the disc and you should leave the defense behind. Try until open. </w:t>
      </w:r>
    </w:p>
    <w:p w14:paraId="0F3391DC" w14:textId="77777777" w:rsidR="008D08BE" w:rsidRDefault="008D08BE" w:rsidP="00C9663D">
      <w:pPr>
        <w:ind w:left="360"/>
        <w:rPr>
          <w:rFonts w:ascii="Helvetica" w:hAnsi="Helvetica"/>
          <w:b/>
          <w:color w:val="0000FF"/>
          <w:u w:val="single"/>
        </w:rPr>
      </w:pPr>
    </w:p>
    <w:p w14:paraId="52E10811" w14:textId="77777777" w:rsidR="00C9663D" w:rsidRPr="00EF6753" w:rsidRDefault="00C9663D" w:rsidP="00C9663D">
      <w:pPr>
        <w:ind w:left="360"/>
        <w:rPr>
          <w:rFonts w:ascii="Helvetica" w:hAnsi="Helvetica"/>
          <w:b/>
          <w:color w:val="0000FF"/>
          <w:u w:val="single"/>
        </w:rPr>
      </w:pPr>
      <w:r w:rsidRPr="00EF6753">
        <w:rPr>
          <w:rFonts w:ascii="Helvetica" w:hAnsi="Helvetica"/>
          <w:b/>
          <w:color w:val="0000FF"/>
          <w:u w:val="single"/>
        </w:rPr>
        <w:t>90-second drill</w:t>
      </w:r>
    </w:p>
    <w:p w14:paraId="1DFF66AB" w14:textId="77777777" w:rsidR="00C9663D" w:rsidRPr="00EF6753" w:rsidRDefault="00C9663D" w:rsidP="00C9663D">
      <w:pPr>
        <w:ind w:left="360"/>
        <w:rPr>
          <w:rFonts w:ascii="Helvetica" w:hAnsi="Helvetica"/>
        </w:rPr>
      </w:pPr>
    </w:p>
    <w:p w14:paraId="6A127693" w14:textId="77777777" w:rsidR="00C9663D" w:rsidRPr="00EF6753" w:rsidRDefault="00C9663D" w:rsidP="00C9663D">
      <w:pPr>
        <w:pStyle w:val="ListParagraph"/>
        <w:numPr>
          <w:ilvl w:val="0"/>
          <w:numId w:val="31"/>
        </w:numPr>
        <w:rPr>
          <w:rFonts w:ascii="Helvetica" w:hAnsi="Helvetica"/>
        </w:rPr>
      </w:pPr>
      <w:r w:rsidRPr="00EF6753">
        <w:rPr>
          <w:rFonts w:ascii="Helvetica" w:hAnsi="Helvetica"/>
        </w:rPr>
        <w:t xml:space="preserve">Stand approximately 10 meters apart diagonally. </w:t>
      </w:r>
    </w:p>
    <w:p w14:paraId="1B7BF464" w14:textId="77777777" w:rsidR="00C9663D" w:rsidRPr="00EF6753" w:rsidRDefault="00C9663D" w:rsidP="00C9663D">
      <w:pPr>
        <w:pStyle w:val="ListParagraph"/>
        <w:numPr>
          <w:ilvl w:val="0"/>
          <w:numId w:val="31"/>
        </w:numPr>
        <w:rPr>
          <w:rFonts w:ascii="Helvetica" w:hAnsi="Helvetica"/>
        </w:rPr>
      </w:pPr>
      <w:r w:rsidRPr="00EF6753">
        <w:rPr>
          <w:rFonts w:ascii="Helvetica" w:hAnsi="Helvetica"/>
        </w:rPr>
        <w:t xml:space="preserve">Player Blue should have the disc. </w:t>
      </w:r>
    </w:p>
    <w:p w14:paraId="00D2C46B" w14:textId="77777777" w:rsidR="00EF6753" w:rsidRDefault="00C9663D" w:rsidP="00C9663D">
      <w:pPr>
        <w:pStyle w:val="ListParagraph"/>
        <w:numPr>
          <w:ilvl w:val="0"/>
          <w:numId w:val="31"/>
        </w:numPr>
        <w:rPr>
          <w:rFonts w:ascii="Helvetica" w:hAnsi="Helvetica"/>
        </w:rPr>
      </w:pPr>
      <w:r w:rsidRPr="00EF6753">
        <w:rPr>
          <w:rFonts w:ascii="Helvetica" w:hAnsi="Helvetica"/>
        </w:rPr>
        <w:t xml:space="preserve">Player Red should first run simulating a cut to area A. </w:t>
      </w:r>
    </w:p>
    <w:p w14:paraId="7D5B645C" w14:textId="30C5DE5E" w:rsidR="00C9663D" w:rsidRPr="00EF6753" w:rsidRDefault="00C9663D" w:rsidP="00C9663D">
      <w:pPr>
        <w:pStyle w:val="ListParagraph"/>
        <w:numPr>
          <w:ilvl w:val="0"/>
          <w:numId w:val="31"/>
        </w:numPr>
        <w:rPr>
          <w:rFonts w:ascii="Helvetica" w:hAnsi="Helvetica"/>
        </w:rPr>
      </w:pPr>
      <w:r w:rsidRPr="00EF6753">
        <w:rPr>
          <w:rFonts w:ascii="Helvetica" w:hAnsi="Helvetica"/>
        </w:rPr>
        <w:t xml:space="preserve">Player Blue should throw the disc to area A so that Player Red can run onto it and catch it. </w:t>
      </w:r>
    </w:p>
    <w:p w14:paraId="31F0770B" w14:textId="77777777" w:rsidR="00EF6753" w:rsidRDefault="00C9663D" w:rsidP="00C9663D">
      <w:pPr>
        <w:pStyle w:val="ListParagraph"/>
        <w:numPr>
          <w:ilvl w:val="0"/>
          <w:numId w:val="31"/>
        </w:numPr>
        <w:rPr>
          <w:rFonts w:ascii="Helvetica" w:hAnsi="Helvetica"/>
        </w:rPr>
      </w:pPr>
      <w:r w:rsidRPr="00EF6753">
        <w:rPr>
          <w:rFonts w:ascii="Helvetica" w:hAnsi="Helvetica"/>
        </w:rPr>
        <w:t xml:space="preserve">Player Red should then throw the disc back to Player Blue and jog back to his/ her starting position. </w:t>
      </w:r>
    </w:p>
    <w:p w14:paraId="1D5980D3" w14:textId="77777777" w:rsidR="00EF6753" w:rsidRDefault="00C9663D" w:rsidP="00C9663D">
      <w:pPr>
        <w:pStyle w:val="ListParagraph"/>
        <w:numPr>
          <w:ilvl w:val="0"/>
          <w:numId w:val="31"/>
        </w:numPr>
        <w:rPr>
          <w:rFonts w:ascii="Helvetica" w:hAnsi="Helvetica"/>
        </w:rPr>
      </w:pPr>
      <w:r w:rsidRPr="00EF6753">
        <w:rPr>
          <w:rFonts w:ascii="Helvetica" w:hAnsi="Helvetica"/>
        </w:rPr>
        <w:t xml:space="preserve">Player Red should immediately run to area B simulating a cut to which player A should throw the disc for Player B to catch. </w:t>
      </w:r>
    </w:p>
    <w:p w14:paraId="6EE3D986" w14:textId="2DEA12E9" w:rsidR="00C9663D" w:rsidRPr="00EF6753" w:rsidRDefault="00C9663D" w:rsidP="00EF6753">
      <w:pPr>
        <w:pStyle w:val="ListParagraph"/>
        <w:numPr>
          <w:ilvl w:val="0"/>
          <w:numId w:val="31"/>
        </w:numPr>
        <w:rPr>
          <w:rFonts w:ascii="Helvetica" w:hAnsi="Helvetica"/>
        </w:rPr>
      </w:pPr>
      <w:r w:rsidRPr="00EF6753">
        <w:rPr>
          <w:rFonts w:ascii="Helvetica" w:hAnsi="Helvetica"/>
        </w:rPr>
        <w:lastRenderedPageBreak/>
        <w:t xml:space="preserve">Player Red should then throw the disc back to player Blue and jog back to his/her starting position. </w:t>
      </w:r>
    </w:p>
    <w:p w14:paraId="361CEB4E" w14:textId="77777777" w:rsidR="00C9663D" w:rsidRPr="00EF6753" w:rsidRDefault="00C9663D" w:rsidP="00EF6753">
      <w:pPr>
        <w:pStyle w:val="ListParagraph"/>
        <w:numPr>
          <w:ilvl w:val="0"/>
          <w:numId w:val="31"/>
        </w:numPr>
        <w:rPr>
          <w:rFonts w:ascii="Helvetica" w:hAnsi="Helvetica"/>
        </w:rPr>
      </w:pPr>
      <w:r w:rsidRPr="00EF6753">
        <w:rPr>
          <w:rFonts w:ascii="Helvetica" w:hAnsi="Helvetica"/>
        </w:rPr>
        <w:t xml:space="preserve">Repeat for 90 seconds. </w:t>
      </w:r>
    </w:p>
    <w:p w14:paraId="4411A4FC" w14:textId="77777777" w:rsidR="00C9663D" w:rsidRPr="00EF6753" w:rsidRDefault="00C9663D" w:rsidP="00EF6753">
      <w:pPr>
        <w:pStyle w:val="ListParagraph"/>
        <w:numPr>
          <w:ilvl w:val="0"/>
          <w:numId w:val="31"/>
        </w:numPr>
        <w:rPr>
          <w:rFonts w:ascii="Helvetica" w:hAnsi="Helvetica"/>
        </w:rPr>
      </w:pPr>
      <w:r w:rsidRPr="00EF6753">
        <w:rPr>
          <w:rFonts w:ascii="Helvetica" w:hAnsi="Helvetica"/>
        </w:rPr>
        <w:t xml:space="preserve">Goal is to work on timing of the throw. </w:t>
      </w:r>
    </w:p>
    <w:p w14:paraId="70D8A3AA" w14:textId="77777777" w:rsidR="00C9663D" w:rsidRPr="00EF6753" w:rsidRDefault="00C9663D" w:rsidP="00C9663D">
      <w:pPr>
        <w:pStyle w:val="ListParagraph"/>
        <w:rPr>
          <w:rFonts w:ascii="Helvetica" w:hAnsi="Helvetica"/>
        </w:rPr>
      </w:pPr>
    </w:p>
    <w:p w14:paraId="420BB05C" w14:textId="37F2BA30" w:rsidR="00C9663D" w:rsidRDefault="00EF6753" w:rsidP="00C9663D">
      <w:pPr>
        <w:pStyle w:val="ListParagraph"/>
        <w:rPr>
          <w:rFonts w:ascii="Helvetica" w:hAnsi="Helvetica"/>
          <w:sz w:val="28"/>
          <w:szCs w:val="28"/>
        </w:rPr>
      </w:pPr>
      <w:r>
        <w:rPr>
          <w:rFonts w:ascii="Helvetica" w:hAnsi="Helvetica"/>
          <w:noProof/>
          <w:sz w:val="28"/>
          <w:szCs w:val="28"/>
        </w:rPr>
        <w:drawing>
          <wp:inline distT="0" distB="0" distL="0" distR="0" wp14:anchorId="75DD9B40" wp14:editId="2D2C4382">
            <wp:extent cx="4457700" cy="28702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7700" cy="2870200"/>
                    </a:xfrm>
                    <a:prstGeom prst="rect">
                      <a:avLst/>
                    </a:prstGeom>
                    <a:noFill/>
                    <a:ln>
                      <a:noFill/>
                    </a:ln>
                  </pic:spPr>
                </pic:pic>
              </a:graphicData>
            </a:graphic>
          </wp:inline>
        </w:drawing>
      </w:r>
    </w:p>
    <w:p w14:paraId="5579A026" w14:textId="77777777" w:rsidR="00C9663D" w:rsidRPr="00C9663D" w:rsidRDefault="00C9663D" w:rsidP="00C9663D">
      <w:pPr>
        <w:pStyle w:val="ListParagraph"/>
        <w:rPr>
          <w:rFonts w:ascii="Helvetica" w:hAnsi="Helvetica"/>
          <w:sz w:val="28"/>
          <w:szCs w:val="28"/>
        </w:rPr>
      </w:pPr>
    </w:p>
    <w:p w14:paraId="4A0B25EB" w14:textId="77777777" w:rsidR="001B1574" w:rsidRDefault="001B1574" w:rsidP="001B1574">
      <w:pPr>
        <w:widowControl w:val="0"/>
        <w:autoSpaceDE w:val="0"/>
        <w:autoSpaceDN w:val="0"/>
        <w:adjustRightInd w:val="0"/>
        <w:rPr>
          <w:rFonts w:ascii="Helvetica" w:hAnsi="Helvetica" w:cs="Times New Roman"/>
          <w:b/>
          <w:color w:val="0000FF"/>
          <w:u w:val="single"/>
        </w:rPr>
      </w:pPr>
      <w:r w:rsidRPr="0074116C">
        <w:rPr>
          <w:rFonts w:ascii="Helvetica" w:hAnsi="Helvetica" w:cs="Times New Roman"/>
          <w:b/>
          <w:color w:val="0000FF"/>
          <w:u w:val="single"/>
        </w:rPr>
        <w:t>2-on-2 Cone Frisbee:</w:t>
      </w:r>
    </w:p>
    <w:p w14:paraId="3FEFAF56" w14:textId="77777777" w:rsidR="00916D46" w:rsidRPr="0074116C" w:rsidRDefault="00916D46" w:rsidP="001B1574">
      <w:pPr>
        <w:widowControl w:val="0"/>
        <w:autoSpaceDE w:val="0"/>
        <w:autoSpaceDN w:val="0"/>
        <w:adjustRightInd w:val="0"/>
        <w:rPr>
          <w:rFonts w:ascii="Helvetica" w:hAnsi="Helvetica" w:cs="Times New Roman"/>
          <w:b/>
          <w:color w:val="0000FF"/>
          <w:u w:val="single"/>
        </w:rPr>
      </w:pPr>
    </w:p>
    <w:p w14:paraId="28BA8702" w14:textId="77777777" w:rsidR="001B1574" w:rsidRPr="0074116C" w:rsidRDefault="001B1574" w:rsidP="001B1574">
      <w:pPr>
        <w:widowControl w:val="0"/>
        <w:autoSpaceDE w:val="0"/>
        <w:autoSpaceDN w:val="0"/>
        <w:adjustRightInd w:val="0"/>
        <w:rPr>
          <w:rFonts w:ascii="Helvetica" w:hAnsi="Helvetica" w:cs="Times New Roman"/>
        </w:rPr>
      </w:pPr>
      <w:r w:rsidRPr="0074116C">
        <w:rPr>
          <w:rFonts w:ascii="Helvetica" w:hAnsi="Helvetica" w:cs="Times New Roman"/>
        </w:rPr>
        <w:t>• Students work in pairs with one disc per game and one cone per pair</w:t>
      </w:r>
    </w:p>
    <w:p w14:paraId="16DA1B04" w14:textId="77777777" w:rsidR="001B1574" w:rsidRPr="0074116C" w:rsidRDefault="001B1574" w:rsidP="001B1574">
      <w:pPr>
        <w:widowControl w:val="0"/>
        <w:autoSpaceDE w:val="0"/>
        <w:autoSpaceDN w:val="0"/>
        <w:adjustRightInd w:val="0"/>
        <w:rPr>
          <w:rFonts w:ascii="Helvetica" w:hAnsi="Helvetica" w:cs="Times New Roman"/>
        </w:rPr>
      </w:pPr>
      <w:r w:rsidRPr="0074116C">
        <w:rPr>
          <w:rFonts w:ascii="Helvetica" w:hAnsi="Helvetica" w:cs="Times New Roman"/>
        </w:rPr>
        <w:t xml:space="preserve">• </w:t>
      </w:r>
      <w:proofErr w:type="gramStart"/>
      <w:r w:rsidRPr="0074116C">
        <w:rPr>
          <w:rFonts w:ascii="Helvetica" w:hAnsi="Helvetica" w:cs="Times New Roman"/>
        </w:rPr>
        <w:t>Each</w:t>
      </w:r>
      <w:proofErr w:type="gramEnd"/>
      <w:r w:rsidRPr="0074116C">
        <w:rPr>
          <w:rFonts w:ascii="Helvetica" w:hAnsi="Helvetica" w:cs="Times New Roman"/>
        </w:rPr>
        <w:t xml:space="preserve"> pair can place their cone anywhere on the field</w:t>
      </w:r>
    </w:p>
    <w:p w14:paraId="484B2046" w14:textId="77777777" w:rsidR="001B1574" w:rsidRPr="0074116C" w:rsidRDefault="001B1574" w:rsidP="001B1574">
      <w:pPr>
        <w:widowControl w:val="0"/>
        <w:autoSpaceDE w:val="0"/>
        <w:autoSpaceDN w:val="0"/>
        <w:adjustRightInd w:val="0"/>
        <w:rPr>
          <w:rFonts w:ascii="Helvetica" w:hAnsi="Helvetica" w:cs="Times New Roman"/>
        </w:rPr>
      </w:pPr>
      <w:r w:rsidRPr="0074116C">
        <w:rPr>
          <w:rFonts w:ascii="Helvetica" w:hAnsi="Helvetica" w:cs="Times New Roman"/>
        </w:rPr>
        <w:t xml:space="preserve">• Encourage cones to be placed </w:t>
      </w:r>
      <w:r w:rsidRPr="0074116C">
        <w:rPr>
          <w:rFonts w:ascii="Helvetica" w:hAnsi="Helvetica" w:cs="Times New Roman"/>
          <w:b/>
        </w:rPr>
        <w:t>10–15 meters</w:t>
      </w:r>
      <w:r w:rsidRPr="0074116C">
        <w:rPr>
          <w:rFonts w:ascii="Helvetica" w:hAnsi="Helvetica" w:cs="Times New Roman"/>
        </w:rPr>
        <w:t xml:space="preserve"> from each other</w:t>
      </w:r>
    </w:p>
    <w:p w14:paraId="052203A3" w14:textId="77777777" w:rsidR="001B1574" w:rsidRPr="0074116C" w:rsidRDefault="001B1574" w:rsidP="001B1574">
      <w:pPr>
        <w:widowControl w:val="0"/>
        <w:autoSpaceDE w:val="0"/>
        <w:autoSpaceDN w:val="0"/>
        <w:adjustRightInd w:val="0"/>
        <w:rPr>
          <w:rFonts w:ascii="Helvetica" w:hAnsi="Helvetica" w:cs="Times New Roman"/>
        </w:rPr>
      </w:pPr>
      <w:r w:rsidRPr="0074116C">
        <w:rPr>
          <w:rFonts w:ascii="Helvetica" w:hAnsi="Helvetica" w:cs="Times New Roman"/>
        </w:rPr>
        <w:t xml:space="preserve">• </w:t>
      </w:r>
      <w:proofErr w:type="gramStart"/>
      <w:r w:rsidRPr="0074116C">
        <w:rPr>
          <w:rFonts w:ascii="Helvetica" w:hAnsi="Helvetica" w:cs="Times New Roman"/>
        </w:rPr>
        <w:t>The</w:t>
      </w:r>
      <w:proofErr w:type="gramEnd"/>
      <w:r w:rsidRPr="0074116C">
        <w:rPr>
          <w:rFonts w:ascii="Helvetica" w:hAnsi="Helvetica" w:cs="Times New Roman"/>
        </w:rPr>
        <w:t xml:space="preserve"> goal of the game is to hit the other team’s cone with the disc</w:t>
      </w:r>
    </w:p>
    <w:p w14:paraId="04F22E67" w14:textId="77777777" w:rsidR="001B1574" w:rsidRPr="0074116C" w:rsidRDefault="001B1574" w:rsidP="001B1574">
      <w:pPr>
        <w:widowControl w:val="0"/>
        <w:autoSpaceDE w:val="0"/>
        <w:autoSpaceDN w:val="0"/>
        <w:adjustRightInd w:val="0"/>
        <w:rPr>
          <w:rFonts w:ascii="Helvetica" w:hAnsi="Helvetica" w:cs="Times New Roman"/>
        </w:rPr>
      </w:pPr>
      <w:r w:rsidRPr="0074116C">
        <w:rPr>
          <w:rFonts w:ascii="Helvetica" w:hAnsi="Helvetica" w:cs="Times New Roman"/>
        </w:rPr>
        <w:t>• Players can only advance the disc by passing—no running with the disc, no contact</w:t>
      </w:r>
    </w:p>
    <w:p w14:paraId="59EAE302" w14:textId="340CAD68" w:rsidR="001B1574" w:rsidRPr="0074116C" w:rsidRDefault="002F1AD7" w:rsidP="001B1574">
      <w:pPr>
        <w:widowControl w:val="0"/>
        <w:autoSpaceDE w:val="0"/>
        <w:autoSpaceDN w:val="0"/>
        <w:adjustRightInd w:val="0"/>
        <w:rPr>
          <w:rFonts w:ascii="Helvetica" w:hAnsi="Helvetica" w:cs="Times New Roman"/>
        </w:rPr>
      </w:pPr>
      <w:r w:rsidRPr="0074116C">
        <w:rPr>
          <w:rFonts w:ascii="Helvetica" w:hAnsi="Helvetica" w:cs="Times New Roman"/>
        </w:rPr>
        <w:t xml:space="preserve">• </w:t>
      </w:r>
      <w:proofErr w:type="gramStart"/>
      <w:r w:rsidRPr="0074116C">
        <w:rPr>
          <w:rFonts w:ascii="Helvetica" w:hAnsi="Helvetica" w:cs="Times New Roman"/>
        </w:rPr>
        <w:t>When</w:t>
      </w:r>
      <w:proofErr w:type="gramEnd"/>
      <w:r w:rsidR="001B1574" w:rsidRPr="0074116C">
        <w:rPr>
          <w:rFonts w:ascii="Helvetica" w:hAnsi="Helvetica" w:cs="Times New Roman"/>
        </w:rPr>
        <w:t xml:space="preserve"> a turnover </w:t>
      </w:r>
      <w:r w:rsidRPr="0074116C">
        <w:rPr>
          <w:rFonts w:ascii="Helvetica" w:hAnsi="Helvetica" w:cs="Times New Roman"/>
        </w:rPr>
        <w:t xml:space="preserve">is made </w:t>
      </w:r>
      <w:r w:rsidR="001B1574" w:rsidRPr="0074116C">
        <w:rPr>
          <w:rFonts w:ascii="Helvetica" w:hAnsi="Helvetica" w:cs="Times New Roman"/>
        </w:rPr>
        <w:t>the disc goes to the other team</w:t>
      </w:r>
    </w:p>
    <w:p w14:paraId="2313A968" w14:textId="77777777" w:rsidR="001B1574" w:rsidRPr="0074116C" w:rsidRDefault="001B1574" w:rsidP="001B1574">
      <w:pPr>
        <w:widowControl w:val="0"/>
        <w:autoSpaceDE w:val="0"/>
        <w:autoSpaceDN w:val="0"/>
        <w:adjustRightInd w:val="0"/>
        <w:rPr>
          <w:rFonts w:ascii="Helvetica" w:hAnsi="Helvetica" w:cs="Times New Roman"/>
        </w:rPr>
      </w:pPr>
      <w:r w:rsidRPr="0074116C">
        <w:rPr>
          <w:rFonts w:ascii="Helvetica" w:hAnsi="Helvetica" w:cs="Times New Roman"/>
        </w:rPr>
        <w:t xml:space="preserve">• </w:t>
      </w:r>
      <w:proofErr w:type="gramStart"/>
      <w:r w:rsidRPr="0074116C">
        <w:rPr>
          <w:rFonts w:ascii="Helvetica" w:hAnsi="Helvetica" w:cs="Times New Roman"/>
        </w:rPr>
        <w:t>When</w:t>
      </w:r>
      <w:proofErr w:type="gramEnd"/>
      <w:r w:rsidRPr="0074116C">
        <w:rPr>
          <w:rFonts w:ascii="Helvetica" w:hAnsi="Helvetica" w:cs="Times New Roman"/>
        </w:rPr>
        <w:t xml:space="preserve"> a team scores, the disc goes to the other team</w:t>
      </w:r>
    </w:p>
    <w:p w14:paraId="4456C0EA" w14:textId="77777777" w:rsidR="001B1574" w:rsidRPr="0074116C" w:rsidRDefault="001B1574" w:rsidP="001B1574">
      <w:pPr>
        <w:widowControl w:val="0"/>
        <w:autoSpaceDE w:val="0"/>
        <w:autoSpaceDN w:val="0"/>
        <w:adjustRightInd w:val="0"/>
        <w:rPr>
          <w:rFonts w:ascii="Helvetica" w:hAnsi="Helvetica" w:cs="Times New Roman"/>
        </w:rPr>
      </w:pPr>
    </w:p>
    <w:p w14:paraId="4F33AB72" w14:textId="7D46CB4D" w:rsidR="001B1574" w:rsidRPr="0074116C" w:rsidRDefault="002A0CC3" w:rsidP="001B1574">
      <w:pPr>
        <w:widowControl w:val="0"/>
        <w:tabs>
          <w:tab w:val="left" w:pos="380"/>
          <w:tab w:val="left" w:pos="57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color w:val="0000FF"/>
          <w:u w:color="FC101B"/>
        </w:rPr>
      </w:pPr>
      <w:r>
        <w:rPr>
          <w:rFonts w:ascii="Helvetica" w:hAnsi="Helvetica" w:cs="Times"/>
          <w:b/>
          <w:bCs/>
          <w:color w:val="0000FF"/>
          <w:u w:val="single"/>
        </w:rPr>
        <w:t>Catch Game</w:t>
      </w:r>
      <w:r w:rsidR="001B1574" w:rsidRPr="0074116C">
        <w:rPr>
          <w:rFonts w:ascii="Helvetica" w:hAnsi="Helvetica" w:cs="Times"/>
          <w:b/>
          <w:bCs/>
          <w:color w:val="0000FF"/>
          <w:u w:val="single"/>
        </w:rPr>
        <w:t xml:space="preserve"> in Grids</w:t>
      </w:r>
      <w:r>
        <w:rPr>
          <w:rFonts w:ascii="Helvetica" w:hAnsi="Helvetica" w:cs="Times"/>
          <w:b/>
          <w:bCs/>
          <w:color w:val="0000FF"/>
          <w:u w:val="single"/>
        </w:rPr>
        <w:t xml:space="preserve"> (Frog/Alligator Frenzy)</w:t>
      </w:r>
    </w:p>
    <w:p w14:paraId="0C451779" w14:textId="6A2FA160" w:rsidR="001B1574" w:rsidRPr="0074116C" w:rsidRDefault="002A0CC3" w:rsidP="001B1574">
      <w:pPr>
        <w:pStyle w:val="ListParagraph"/>
        <w:widowControl w:val="0"/>
        <w:numPr>
          <w:ilvl w:val="0"/>
          <w:numId w:val="3"/>
        </w:numPr>
        <w:tabs>
          <w:tab w:val="left" w:pos="220"/>
          <w:tab w:val="left" w:pos="720"/>
        </w:tabs>
        <w:autoSpaceDE w:val="0"/>
        <w:autoSpaceDN w:val="0"/>
        <w:adjustRightInd w:val="0"/>
        <w:spacing w:after="240"/>
        <w:rPr>
          <w:rFonts w:ascii="Helvetica" w:hAnsi="Helvetica" w:cs="Helvetica"/>
        </w:rPr>
      </w:pPr>
      <w:r>
        <w:rPr>
          <w:rFonts w:ascii="Helvetica" w:hAnsi="Helvetica" w:cs="Helvetica"/>
        </w:rPr>
        <w:t>The object is to complete 5</w:t>
      </w:r>
      <w:r w:rsidR="00BD7B1E">
        <w:rPr>
          <w:rFonts w:ascii="Helvetica" w:hAnsi="Helvetica" w:cs="Helvetica"/>
        </w:rPr>
        <w:t xml:space="preserve"> </w:t>
      </w:r>
      <w:r w:rsidR="001B1574" w:rsidRPr="0074116C">
        <w:rPr>
          <w:rFonts w:ascii="Helvetica" w:hAnsi="Helvetica" w:cs="Helvetica"/>
        </w:rPr>
        <w:t xml:space="preserve">consecutive passes without dropping the disc or having it intercepted. </w:t>
      </w:r>
    </w:p>
    <w:p w14:paraId="51A23561" w14:textId="29B7FA15" w:rsidR="001B1574" w:rsidRPr="0074116C" w:rsidRDefault="002A0CC3" w:rsidP="001B1574">
      <w:pPr>
        <w:pStyle w:val="ListParagraph"/>
        <w:widowControl w:val="0"/>
        <w:numPr>
          <w:ilvl w:val="0"/>
          <w:numId w:val="3"/>
        </w:numPr>
        <w:tabs>
          <w:tab w:val="left" w:pos="220"/>
          <w:tab w:val="left" w:pos="720"/>
        </w:tabs>
        <w:autoSpaceDE w:val="0"/>
        <w:autoSpaceDN w:val="0"/>
        <w:adjustRightInd w:val="0"/>
        <w:spacing w:after="240"/>
        <w:rPr>
          <w:rFonts w:ascii="Helvetica" w:hAnsi="Helvetica" w:cs="Helvetica"/>
        </w:rPr>
      </w:pPr>
      <w:r>
        <w:rPr>
          <w:rFonts w:ascii="Helvetica" w:hAnsi="Helvetica" w:cs="Helvetica"/>
        </w:rPr>
        <w:t>If 5</w:t>
      </w:r>
      <w:r w:rsidR="001B1574" w:rsidRPr="0074116C">
        <w:rPr>
          <w:rFonts w:ascii="Helvetica" w:hAnsi="Helvetica" w:cs="Helvetica"/>
        </w:rPr>
        <w:t xml:space="preserve"> catches are completed, 1 point is awarded and the other group takes the disc. </w:t>
      </w:r>
    </w:p>
    <w:p w14:paraId="56E69B76" w14:textId="77777777" w:rsidR="001B1574" w:rsidRPr="0074116C" w:rsidRDefault="001B1574" w:rsidP="001B1574">
      <w:pPr>
        <w:pStyle w:val="ListParagraph"/>
        <w:widowControl w:val="0"/>
        <w:numPr>
          <w:ilvl w:val="0"/>
          <w:numId w:val="3"/>
        </w:numPr>
        <w:tabs>
          <w:tab w:val="left" w:pos="220"/>
          <w:tab w:val="left" w:pos="720"/>
        </w:tabs>
        <w:autoSpaceDE w:val="0"/>
        <w:autoSpaceDN w:val="0"/>
        <w:adjustRightInd w:val="0"/>
        <w:spacing w:after="240"/>
        <w:rPr>
          <w:rFonts w:ascii="Helvetica" w:hAnsi="Helvetica" w:cs="Helvetica"/>
        </w:rPr>
      </w:pPr>
      <w:r w:rsidRPr="0074116C">
        <w:rPr>
          <w:rFonts w:ascii="Helvetica" w:hAnsi="Helvetica" w:cs="Helvetica"/>
        </w:rPr>
        <w:t xml:space="preserve">If the disc is intercepted or deflected, the defense takes possession at that spot. </w:t>
      </w:r>
    </w:p>
    <w:p w14:paraId="67E6D3CF" w14:textId="533294CB" w:rsidR="001B1574" w:rsidRPr="0074116C" w:rsidRDefault="001B1574" w:rsidP="001B1574">
      <w:pPr>
        <w:pStyle w:val="ListParagraph"/>
        <w:widowControl w:val="0"/>
        <w:numPr>
          <w:ilvl w:val="0"/>
          <w:numId w:val="3"/>
        </w:numPr>
        <w:tabs>
          <w:tab w:val="left" w:pos="220"/>
          <w:tab w:val="left" w:pos="720"/>
        </w:tabs>
        <w:autoSpaceDE w:val="0"/>
        <w:autoSpaceDN w:val="0"/>
        <w:adjustRightInd w:val="0"/>
        <w:spacing w:after="240"/>
        <w:rPr>
          <w:rFonts w:ascii="Helvetica" w:hAnsi="Helvetica" w:cs="Helvetica"/>
        </w:rPr>
      </w:pPr>
      <w:r w:rsidRPr="0074116C">
        <w:rPr>
          <w:rFonts w:ascii="Helvetica" w:hAnsi="Helvetica" w:cs="Helvetica"/>
        </w:rPr>
        <w:t xml:space="preserve">Count your catches out loud. </w:t>
      </w:r>
      <w:r w:rsidR="009250B6">
        <w:rPr>
          <w:rFonts w:ascii="Helvetica" w:hAnsi="Helvetica" w:cs="Helvetica"/>
        </w:rPr>
        <w:t xml:space="preserve">May hold 5 seconds. </w:t>
      </w:r>
    </w:p>
    <w:p w14:paraId="6A1208AC" w14:textId="476313C9" w:rsidR="001B1574" w:rsidRPr="009250B6" w:rsidRDefault="001B1574" w:rsidP="009250B6">
      <w:pPr>
        <w:pStyle w:val="ListParagraph"/>
        <w:widowControl w:val="0"/>
        <w:numPr>
          <w:ilvl w:val="0"/>
          <w:numId w:val="3"/>
        </w:numPr>
        <w:tabs>
          <w:tab w:val="left" w:pos="220"/>
          <w:tab w:val="left" w:pos="720"/>
        </w:tabs>
        <w:autoSpaceDE w:val="0"/>
        <w:autoSpaceDN w:val="0"/>
        <w:adjustRightInd w:val="0"/>
        <w:spacing w:after="240"/>
        <w:rPr>
          <w:rFonts w:ascii="Helvetica" w:hAnsi="Helvetica" w:cs="Helvetica"/>
        </w:rPr>
      </w:pPr>
      <w:r w:rsidRPr="0074116C">
        <w:rPr>
          <w:rFonts w:ascii="Helvetica" w:hAnsi="Helvetica" w:cs="Helvetica"/>
        </w:rPr>
        <w:t xml:space="preserve">May not move when in possession of the disc. </w:t>
      </w:r>
    </w:p>
    <w:p w14:paraId="50E38F97"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iCs/>
          <w:color w:val="0000FF"/>
          <w:u w:val="single"/>
        </w:rPr>
      </w:pPr>
      <w:r w:rsidRPr="0074116C">
        <w:rPr>
          <w:rFonts w:ascii="Helvetica" w:hAnsi="Helvetica" w:cs="Helvetica"/>
          <w:b/>
          <w:bCs/>
          <w:iCs/>
          <w:color w:val="0000FF"/>
          <w:u w:val="single"/>
        </w:rPr>
        <w:t xml:space="preserve"> 2 vs. 1 Practice</w:t>
      </w:r>
    </w:p>
    <w:p w14:paraId="45087D48"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FF"/>
        </w:rPr>
      </w:pPr>
    </w:p>
    <w:p w14:paraId="71BAFC6F" w14:textId="77777777" w:rsidR="001B1574" w:rsidRPr="0074116C" w:rsidRDefault="001B1574" w:rsidP="001B1574">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74116C">
        <w:rPr>
          <w:rFonts w:ascii="Helvetica" w:hAnsi="Helvetica" w:cs="Helvetica"/>
        </w:rPr>
        <w:t xml:space="preserve">Each group will have a defender and two attackers who will try to maintain possession of the disc using the backhand throws. </w:t>
      </w:r>
    </w:p>
    <w:p w14:paraId="2D7320E4" w14:textId="77777777" w:rsidR="001B1574" w:rsidRPr="0074116C" w:rsidRDefault="001B1574" w:rsidP="001B1574">
      <w:pPr>
        <w:pStyle w:val="ListParagraph"/>
        <w:widowControl w:val="0"/>
        <w:numPr>
          <w:ilvl w:val="0"/>
          <w:numId w:val="6"/>
        </w:numPr>
        <w:tabs>
          <w:tab w:val="left" w:pos="220"/>
          <w:tab w:val="left" w:pos="720"/>
        </w:tabs>
        <w:autoSpaceDE w:val="0"/>
        <w:autoSpaceDN w:val="0"/>
        <w:adjustRightInd w:val="0"/>
        <w:spacing w:after="320"/>
        <w:rPr>
          <w:rFonts w:ascii="Helvetica" w:hAnsi="Helvetica" w:cs="Times New Roman"/>
        </w:rPr>
      </w:pPr>
      <w:r w:rsidRPr="0074116C">
        <w:rPr>
          <w:rFonts w:ascii="Helvetica" w:hAnsi="Helvetica" w:cs="Times New Roman"/>
        </w:rPr>
        <w:t>Three players. Receiver is moving</w:t>
      </w:r>
    </w:p>
    <w:p w14:paraId="34C19A54" w14:textId="77777777" w:rsidR="001B1574" w:rsidRPr="0074116C" w:rsidRDefault="001B1574" w:rsidP="001B1574">
      <w:pPr>
        <w:pStyle w:val="ListParagraph"/>
        <w:widowControl w:val="0"/>
        <w:numPr>
          <w:ilvl w:val="0"/>
          <w:numId w:val="6"/>
        </w:numPr>
        <w:tabs>
          <w:tab w:val="left" w:pos="220"/>
          <w:tab w:val="left" w:pos="720"/>
        </w:tabs>
        <w:autoSpaceDE w:val="0"/>
        <w:autoSpaceDN w:val="0"/>
        <w:adjustRightInd w:val="0"/>
        <w:spacing w:after="320"/>
        <w:rPr>
          <w:rFonts w:ascii="Helvetica" w:hAnsi="Helvetica" w:cs="Times New Roman"/>
        </w:rPr>
      </w:pPr>
      <w:r w:rsidRPr="0074116C">
        <w:rPr>
          <w:rFonts w:ascii="Helvetica" w:hAnsi="Helvetica" w:cs="Times New Roman"/>
        </w:rPr>
        <w:t xml:space="preserve">Thrower chooses when to throw. (Use pivot/Fake)  Do not throw over the marker; throw around them. Marker must give the thrower space. </w:t>
      </w:r>
    </w:p>
    <w:p w14:paraId="024A57A5" w14:textId="77777777" w:rsidR="001B1574" w:rsidRPr="0074116C" w:rsidRDefault="001B1574" w:rsidP="001B1574">
      <w:pPr>
        <w:pStyle w:val="ListParagraph"/>
        <w:widowControl w:val="0"/>
        <w:numPr>
          <w:ilvl w:val="0"/>
          <w:numId w:val="6"/>
        </w:numPr>
        <w:tabs>
          <w:tab w:val="left" w:pos="220"/>
          <w:tab w:val="left" w:pos="720"/>
        </w:tabs>
        <w:autoSpaceDE w:val="0"/>
        <w:autoSpaceDN w:val="0"/>
        <w:adjustRightInd w:val="0"/>
        <w:spacing w:after="320"/>
        <w:rPr>
          <w:rFonts w:ascii="Helvetica" w:hAnsi="Helvetica" w:cs="Times New Roman"/>
        </w:rPr>
      </w:pPr>
      <w:r w:rsidRPr="0074116C">
        <w:rPr>
          <w:rFonts w:ascii="Helvetica" w:hAnsi="Helvetica" w:cs="Times New Roman"/>
        </w:rPr>
        <w:t xml:space="preserve">Switch positions. After a few throws. </w:t>
      </w:r>
    </w:p>
    <w:p w14:paraId="1C68CEF7" w14:textId="24D9200D" w:rsidR="001B1574" w:rsidRPr="0074116C" w:rsidRDefault="001B1574" w:rsidP="009250B6">
      <w:pPr>
        <w:widowControl w:val="0"/>
        <w:tabs>
          <w:tab w:val="left" w:pos="220"/>
          <w:tab w:val="left" w:pos="720"/>
        </w:tabs>
        <w:autoSpaceDE w:val="0"/>
        <w:autoSpaceDN w:val="0"/>
        <w:adjustRightInd w:val="0"/>
        <w:spacing w:after="320"/>
        <w:rPr>
          <w:rFonts w:ascii="Helvetica" w:hAnsi="Helvetica" w:cs="Times New Roman"/>
        </w:rPr>
      </w:pPr>
      <w:r w:rsidRPr="0074116C">
        <w:rPr>
          <w:rFonts w:ascii="Helvetica" w:hAnsi="Helvetica" w:cs="Times New Roman"/>
          <w:b/>
          <w:i/>
        </w:rPr>
        <w:t>Variation</w:t>
      </w:r>
      <w:r w:rsidRPr="0074116C">
        <w:rPr>
          <w:rFonts w:ascii="Helvetica" w:hAnsi="Helvetica" w:cs="Times New Roman"/>
        </w:rPr>
        <w:t xml:space="preserve">: Add a stall count and also add a marker on the receiver. </w:t>
      </w:r>
    </w:p>
    <w:p w14:paraId="0164C302" w14:textId="46C3131F" w:rsidR="009250B6" w:rsidRPr="0074116C" w:rsidRDefault="009250B6" w:rsidP="009250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
          <w:bCs/>
          <w:color w:val="0000FF"/>
        </w:rPr>
      </w:pPr>
      <w:r w:rsidRPr="0074116C">
        <w:rPr>
          <w:rFonts w:ascii="Helvetica" w:hAnsi="Helvetica" w:cs="Helvetica"/>
          <w:b/>
          <w:bCs/>
          <w:color w:val="0000FF"/>
          <w:u w:val="single"/>
        </w:rPr>
        <w:t>Peer Assessment</w:t>
      </w:r>
      <w:r w:rsidR="008A5500">
        <w:rPr>
          <w:rFonts w:ascii="Helvetica" w:hAnsi="Helvetica" w:cs="Helvetica"/>
          <w:b/>
          <w:bCs/>
          <w:color w:val="0000FF"/>
          <w:u w:val="single"/>
        </w:rPr>
        <w:t xml:space="preserve">  </w:t>
      </w:r>
      <w:r w:rsidR="008A5500" w:rsidRPr="008A5500">
        <w:rPr>
          <w:rFonts w:ascii="Helvetica" w:hAnsi="Helvetica" w:cs="Helvetica"/>
          <w:bCs/>
        </w:rPr>
        <w:t>*Captain assesses the</w:t>
      </w:r>
      <w:r w:rsidR="008A5500">
        <w:rPr>
          <w:rFonts w:ascii="Helvetica" w:hAnsi="Helvetica" w:cs="Helvetica"/>
          <w:bCs/>
        </w:rPr>
        <w:t xml:space="preserve">ir team on passes </w:t>
      </w:r>
      <w:r w:rsidR="008A5500" w:rsidRPr="008A5500">
        <w:rPr>
          <w:rFonts w:ascii="Helvetica" w:hAnsi="Helvetica" w:cs="Helvetica"/>
          <w:bCs/>
        </w:rPr>
        <w:t>and catches</w:t>
      </w:r>
      <w:r w:rsidR="008A5500">
        <w:rPr>
          <w:rFonts w:ascii="Helvetica" w:hAnsi="Helvetica" w:cs="Helvetica"/>
          <w:bCs/>
        </w:rPr>
        <w:t>.</w:t>
      </w:r>
    </w:p>
    <w:p w14:paraId="1199D362" w14:textId="77777777" w:rsidR="009250B6" w:rsidRPr="0074116C" w:rsidRDefault="009250B6" w:rsidP="009250B6">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u w:color="FB0207"/>
        </w:rPr>
      </w:pPr>
      <w:r w:rsidRPr="0074116C">
        <w:rPr>
          <w:rFonts w:ascii="Helvetica" w:hAnsi="Helvetica" w:cs="Helvetica"/>
          <w:u w:color="FB0207"/>
        </w:rPr>
        <w:t xml:space="preserve">Two teams join together. Place each group at a poly spot/cone facing each other.                                                                                     </w:t>
      </w:r>
      <w:r w:rsidRPr="0074116C">
        <w:rPr>
          <w:rFonts w:ascii="Helvetica" w:hAnsi="Helvetica" w:cs="Helvetica"/>
          <w:u w:color="FB0207"/>
        </w:rPr>
        <w:tab/>
        <w:t xml:space="preserve">       </w:t>
      </w:r>
      <w:r w:rsidRPr="0074116C">
        <w:rPr>
          <w:rFonts w:ascii="Helvetica" w:hAnsi="Helvetica" w:cs="Helvetica"/>
          <w:b/>
          <w:u w:color="FB0207"/>
        </w:rPr>
        <w:t>Team A</w:t>
      </w:r>
      <w:r w:rsidRPr="0074116C">
        <w:rPr>
          <w:rFonts w:ascii="Helvetica" w:hAnsi="Helvetica" w:cs="Helvetica"/>
          <w:u w:color="FB0207"/>
        </w:rPr>
        <w:t xml:space="preserve">    </w:t>
      </w:r>
      <w:r w:rsidRPr="0074116C">
        <w:rPr>
          <w:rFonts w:ascii="Helvetica" w:hAnsi="Helvetica" w:cs="Helvetica"/>
          <w:b/>
          <w:bCs/>
          <w:u w:color="FB0207"/>
        </w:rPr>
        <w:t xml:space="preserve">XXXXXX                        </w:t>
      </w:r>
      <w:proofErr w:type="spellStart"/>
      <w:proofErr w:type="gramStart"/>
      <w:r w:rsidRPr="0074116C">
        <w:rPr>
          <w:rFonts w:ascii="Helvetica" w:hAnsi="Helvetica" w:cs="Helvetica"/>
          <w:b/>
          <w:bCs/>
          <w:u w:color="FB0207"/>
        </w:rPr>
        <w:t>xxxxxxx</w:t>
      </w:r>
      <w:proofErr w:type="spellEnd"/>
      <w:r w:rsidRPr="0074116C">
        <w:rPr>
          <w:rFonts w:ascii="Helvetica" w:hAnsi="Helvetica" w:cs="Helvetica"/>
          <w:b/>
          <w:bCs/>
          <w:u w:color="FB0207"/>
        </w:rPr>
        <w:t xml:space="preserve">  Team</w:t>
      </w:r>
      <w:proofErr w:type="gramEnd"/>
      <w:r w:rsidRPr="0074116C">
        <w:rPr>
          <w:rFonts w:ascii="Helvetica" w:hAnsi="Helvetica" w:cs="Helvetica"/>
          <w:b/>
          <w:bCs/>
          <w:u w:color="FB0207"/>
        </w:rPr>
        <w:t xml:space="preserve"> B</w:t>
      </w:r>
    </w:p>
    <w:p w14:paraId="554F1E29" w14:textId="77777777" w:rsidR="009250B6" w:rsidRPr="0074116C" w:rsidRDefault="009250B6" w:rsidP="009250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1800" w:right="-360"/>
        <w:rPr>
          <w:rFonts w:ascii="Helvetica" w:hAnsi="Helvetica" w:cs="Helvetica"/>
          <w:b/>
          <w:bCs/>
          <w:u w:color="FB0207"/>
        </w:rPr>
      </w:pPr>
      <w:r w:rsidRPr="0074116C">
        <w:rPr>
          <w:rFonts w:ascii="Helvetica" w:hAnsi="Helvetica" w:cs="Helvetica"/>
          <w:u w:color="FB0207"/>
        </w:rPr>
        <w:t xml:space="preserve">                (</w:t>
      </w:r>
      <w:r w:rsidRPr="0074116C">
        <w:rPr>
          <w:rFonts w:ascii="Helvetica" w:hAnsi="Helvetica" w:cs="Helvetica"/>
          <w:b/>
          <w:bCs/>
          <w:u w:color="FB0207"/>
        </w:rPr>
        <w:t>Captain)                      (Captain)</w:t>
      </w:r>
      <w:r w:rsidRPr="0074116C">
        <w:rPr>
          <w:rFonts w:ascii="Helvetica" w:hAnsi="Helvetica" w:cs="Helvetica"/>
          <w:b/>
          <w:bCs/>
          <w:u w:color="FB0207"/>
        </w:rPr>
        <w:tab/>
      </w:r>
    </w:p>
    <w:p w14:paraId="5744DBC7" w14:textId="77777777" w:rsidR="009250B6" w:rsidRPr="0074116C" w:rsidRDefault="009250B6" w:rsidP="009250B6">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u w:color="FB0207"/>
        </w:rPr>
      </w:pPr>
      <w:r w:rsidRPr="0074116C">
        <w:rPr>
          <w:rFonts w:ascii="Helvetica" w:hAnsi="Helvetica" w:cs="Helvetica"/>
          <w:u w:color="FB0207"/>
        </w:rPr>
        <w:t xml:space="preserve">Team </w:t>
      </w:r>
      <w:proofErr w:type="gramStart"/>
      <w:r w:rsidRPr="0074116C">
        <w:rPr>
          <w:rFonts w:ascii="Helvetica" w:hAnsi="Helvetica" w:cs="Helvetica"/>
          <w:u w:color="FB0207"/>
        </w:rPr>
        <w:t>A</w:t>
      </w:r>
      <w:proofErr w:type="gramEnd"/>
      <w:r w:rsidRPr="0074116C">
        <w:rPr>
          <w:rFonts w:ascii="Helvetica" w:hAnsi="Helvetica" w:cs="Helvetica"/>
          <w:u w:color="FB0207"/>
        </w:rPr>
        <w:t xml:space="preserve"> pass to team B. Team A will then go to the back of the line of Team B. </w:t>
      </w:r>
    </w:p>
    <w:p w14:paraId="07B05164" w14:textId="77777777" w:rsidR="009250B6" w:rsidRPr="0074116C" w:rsidRDefault="009250B6" w:rsidP="009250B6">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u w:color="FB0207"/>
        </w:rPr>
      </w:pPr>
      <w:proofErr w:type="gramStart"/>
      <w:r w:rsidRPr="0074116C">
        <w:rPr>
          <w:rFonts w:ascii="Helvetica" w:hAnsi="Helvetica" w:cs="Helvetica"/>
          <w:u w:color="FB0207"/>
        </w:rPr>
        <w:t>Team</w:t>
      </w:r>
      <w:proofErr w:type="gramEnd"/>
      <w:r w:rsidRPr="0074116C">
        <w:rPr>
          <w:rFonts w:ascii="Helvetica" w:hAnsi="Helvetica" w:cs="Helvetica"/>
          <w:u w:color="FB0207"/>
        </w:rPr>
        <w:t xml:space="preserve"> B will catch the disc using a two handed catch. Then pass to Team A and go behind. Add high and low one-handed catches.</w:t>
      </w:r>
    </w:p>
    <w:p w14:paraId="69263C99" w14:textId="77777777" w:rsidR="00916D46" w:rsidRDefault="00916D46" w:rsidP="009250B6">
      <w:pPr>
        <w:widowControl w:val="0"/>
        <w:tabs>
          <w:tab w:val="left" w:pos="220"/>
          <w:tab w:val="left" w:pos="720"/>
        </w:tabs>
        <w:autoSpaceDE w:val="0"/>
        <w:autoSpaceDN w:val="0"/>
        <w:adjustRightInd w:val="0"/>
        <w:spacing w:after="320"/>
        <w:jc w:val="both"/>
        <w:rPr>
          <w:rFonts w:ascii="Helvetica" w:hAnsi="Helvetica" w:cs="Helvetica"/>
          <w:b/>
          <w:color w:val="3366FF"/>
          <w:u w:val="single"/>
        </w:rPr>
      </w:pPr>
    </w:p>
    <w:p w14:paraId="7D385D40" w14:textId="5AB85BAD" w:rsidR="00BD7B1E" w:rsidRDefault="00C87FF7" w:rsidP="009250B6">
      <w:pPr>
        <w:widowControl w:val="0"/>
        <w:tabs>
          <w:tab w:val="left" w:pos="220"/>
          <w:tab w:val="left" w:pos="720"/>
        </w:tabs>
        <w:autoSpaceDE w:val="0"/>
        <w:autoSpaceDN w:val="0"/>
        <w:adjustRightInd w:val="0"/>
        <w:spacing w:after="320"/>
        <w:jc w:val="both"/>
        <w:rPr>
          <w:rFonts w:ascii="Helvetica" w:hAnsi="Helvetica" w:cs="Helvetica"/>
          <w:b/>
          <w:color w:val="3366FF"/>
          <w:u w:val="single"/>
        </w:rPr>
      </w:pPr>
      <w:r>
        <w:rPr>
          <w:rFonts w:ascii="Helvetica" w:hAnsi="Helvetica" w:cs="Helvetica"/>
          <w:b/>
          <w:color w:val="3366FF"/>
          <w:u w:val="single"/>
        </w:rPr>
        <w:t xml:space="preserve">Team Drill </w:t>
      </w:r>
      <w:r w:rsidR="009250B6" w:rsidRPr="009250B6">
        <w:rPr>
          <w:rFonts w:ascii="Helvetica" w:hAnsi="Helvetica" w:cs="Helvetica"/>
          <w:b/>
          <w:color w:val="3366FF"/>
          <w:u w:val="single"/>
        </w:rPr>
        <w:t xml:space="preserve"> </w:t>
      </w:r>
    </w:p>
    <w:p w14:paraId="4D01CF54" w14:textId="28C5F381" w:rsidR="00BD7B1E" w:rsidRPr="00CA73CB" w:rsidRDefault="00BD7B1E" w:rsidP="00CA73CB">
      <w:pPr>
        <w:widowControl w:val="0"/>
        <w:tabs>
          <w:tab w:val="left" w:pos="220"/>
          <w:tab w:val="left" w:pos="720"/>
        </w:tabs>
        <w:autoSpaceDE w:val="0"/>
        <w:autoSpaceDN w:val="0"/>
        <w:adjustRightInd w:val="0"/>
        <w:spacing w:after="320"/>
        <w:jc w:val="both"/>
        <w:rPr>
          <w:rFonts w:ascii="Helvetica" w:hAnsi="Helvetica" w:cs="Helvetica"/>
        </w:rPr>
      </w:pPr>
      <w:r w:rsidRPr="00CA73CB">
        <w:rPr>
          <w:rFonts w:ascii="Helvetica" w:hAnsi="Helvetica" w:cs="Helvetica"/>
        </w:rPr>
        <w:t>Assessment</w:t>
      </w:r>
      <w:r w:rsidR="00C87FF7" w:rsidRPr="00CA73CB">
        <w:rPr>
          <w:rFonts w:ascii="Helvetica" w:hAnsi="Helvetica" w:cs="Helvetica"/>
        </w:rPr>
        <w:t xml:space="preserve"> sheet t</w:t>
      </w:r>
      <w:r w:rsidRPr="00CA73CB">
        <w:rPr>
          <w:rFonts w:ascii="Helvetica" w:hAnsi="Helvetica" w:cs="Helvetica"/>
        </w:rPr>
        <w:t xml:space="preserve">eams draw </w:t>
      </w:r>
      <w:r w:rsidR="00C87FF7" w:rsidRPr="00CA73CB">
        <w:rPr>
          <w:rFonts w:ascii="Helvetica" w:hAnsi="Helvetica" w:cs="Helvetica"/>
        </w:rPr>
        <w:t xml:space="preserve">a drill to improve throws to a moving target. </w:t>
      </w:r>
      <w:r w:rsidRPr="00CA73CB">
        <w:rPr>
          <w:rFonts w:ascii="Helvetica" w:hAnsi="Helvetica" w:cs="Helvetica"/>
        </w:rPr>
        <w:t xml:space="preserve"> </w:t>
      </w:r>
    </w:p>
    <w:p w14:paraId="7BD88975" w14:textId="77777777" w:rsidR="001B1574" w:rsidRPr="0074116C" w:rsidRDefault="001B1574" w:rsidP="001B1574">
      <w:pPr>
        <w:rPr>
          <w:rFonts w:ascii="Helvetica" w:hAnsi="Helvetica" w:cs="Arial"/>
          <w:b/>
          <w:color w:val="0000FF"/>
          <w:u w:val="single"/>
        </w:rPr>
      </w:pPr>
      <w:r w:rsidRPr="0074116C">
        <w:rPr>
          <w:rFonts w:ascii="Helvetica" w:hAnsi="Helvetica" w:cs="Arial"/>
          <w:b/>
          <w:color w:val="0000FF"/>
          <w:u w:val="single"/>
        </w:rPr>
        <w:t xml:space="preserve">Mini Ultimate: </w:t>
      </w:r>
    </w:p>
    <w:p w14:paraId="01855EFE" w14:textId="77777777" w:rsidR="00CA73CB" w:rsidRDefault="001B1574" w:rsidP="001B1574">
      <w:pPr>
        <w:rPr>
          <w:rFonts w:ascii="Helvetica" w:hAnsi="Helvetica" w:cs="Arial"/>
        </w:rPr>
      </w:pPr>
      <w:r w:rsidRPr="0074116C">
        <w:rPr>
          <w:rFonts w:ascii="Helvetica" w:hAnsi="Helvetica" w:cs="Arial"/>
        </w:rPr>
        <w:t>Each team will setup their grid and break up into a 3v3- This will be a small game of keep away where you are trying to move the Frisbee to the other end but you cannot move when yo</w:t>
      </w:r>
      <w:r w:rsidR="00CA73CB">
        <w:rPr>
          <w:rFonts w:ascii="Helvetica" w:hAnsi="Helvetica" w:cs="Arial"/>
        </w:rPr>
        <w:t xml:space="preserve">u have the Frisbee in your hand </w:t>
      </w:r>
    </w:p>
    <w:p w14:paraId="3D1E4264" w14:textId="0A9A4DD1" w:rsidR="001B1574" w:rsidRDefault="00CA73CB" w:rsidP="001B1574">
      <w:pPr>
        <w:rPr>
          <w:rFonts w:ascii="Helvetica" w:hAnsi="Helvetica" w:cs="Arial"/>
        </w:rPr>
      </w:pPr>
      <w:r>
        <w:rPr>
          <w:rFonts w:ascii="Helvetica" w:hAnsi="Helvetica" w:cs="Arial"/>
        </w:rPr>
        <w:lastRenderedPageBreak/>
        <w:t>Variation:</w:t>
      </w:r>
      <w:r w:rsidR="001B1574" w:rsidRPr="0074116C">
        <w:rPr>
          <w:rFonts w:ascii="Helvetica" w:hAnsi="Helvetica" w:cs="Arial"/>
        </w:rPr>
        <w:t xml:space="preserve"> 4 complete passes before scoring. </w:t>
      </w:r>
      <w:r w:rsidR="008A5500">
        <w:rPr>
          <w:rFonts w:ascii="Helvetica" w:hAnsi="Helvetica" w:cs="Arial"/>
        </w:rPr>
        <w:t>CC</w:t>
      </w:r>
      <w:r>
        <w:rPr>
          <w:rFonts w:ascii="Helvetica" w:hAnsi="Helvetica" w:cs="Arial"/>
          <w:noProof/>
        </w:rPr>
        <w:drawing>
          <wp:inline distT="0" distB="0" distL="0" distR="0" wp14:anchorId="3B332D83" wp14:editId="15CB97C6">
            <wp:extent cx="5143500" cy="3320269"/>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3500" cy="3320269"/>
                    </a:xfrm>
                    <a:prstGeom prst="rect">
                      <a:avLst/>
                    </a:prstGeom>
                    <a:noFill/>
                  </pic:spPr>
                </pic:pic>
              </a:graphicData>
            </a:graphic>
          </wp:inline>
        </w:drawing>
      </w:r>
    </w:p>
    <w:p w14:paraId="498E1517" w14:textId="77777777" w:rsidR="00916D46" w:rsidRPr="008A5500" w:rsidRDefault="00916D46" w:rsidP="00916D46">
      <w:pPr>
        <w:jc w:val="center"/>
        <w:rPr>
          <w:rFonts w:ascii="Helvetica" w:eastAsia="Times New Roman" w:hAnsi="Helvetica" w:cs="Times New Roman"/>
          <w:b/>
          <w:noProof/>
          <w:color w:val="0070C0"/>
          <w:u w:val="single"/>
        </w:rPr>
      </w:pPr>
      <w:r w:rsidRPr="008A5500">
        <w:rPr>
          <w:rFonts w:ascii="Helvetica" w:eastAsia="Times New Roman" w:hAnsi="Helvetica" w:cs="Times New Roman"/>
          <w:b/>
          <w:noProof/>
          <w:color w:val="0070C0"/>
          <w:u w:val="single"/>
        </w:rPr>
        <w:t>Box Game: Competitive</w:t>
      </w:r>
    </w:p>
    <w:p w14:paraId="0DEFF4C6" w14:textId="77777777" w:rsidR="00916D46" w:rsidRDefault="00916D46" w:rsidP="001B1574">
      <w:pPr>
        <w:rPr>
          <w:rFonts w:ascii="Helvetica" w:hAnsi="Helvetica" w:cs="Arial"/>
        </w:rPr>
      </w:pPr>
    </w:p>
    <w:p w14:paraId="5C3305E5" w14:textId="6470964F" w:rsidR="008A5500" w:rsidRDefault="00916D46" w:rsidP="001B1574">
      <w:pPr>
        <w:rPr>
          <w:rFonts w:ascii="Helvetica" w:eastAsia="Times New Roman" w:hAnsi="Helvetica" w:cs="Times New Roman"/>
          <w:b/>
          <w:noProof/>
          <w:color w:val="0070C0"/>
          <w:u w:val="single"/>
        </w:rPr>
      </w:pPr>
      <w:r w:rsidRPr="00696EDB">
        <w:rPr>
          <w:rFonts w:ascii="Helvetica" w:eastAsia="Times New Roman" w:hAnsi="Helvetica" w:cs="Times New Roman"/>
          <w:noProof/>
          <w:sz w:val="22"/>
          <w:szCs w:val="22"/>
        </w:rPr>
        <w:drawing>
          <wp:inline distT="0" distB="0" distL="0" distR="0" wp14:anchorId="4E43489D" wp14:editId="71AE7C8E">
            <wp:extent cx="5486400"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7835" cy="2743918"/>
                    </a:xfrm>
                    <a:prstGeom prst="rect">
                      <a:avLst/>
                    </a:prstGeom>
                    <a:noFill/>
                  </pic:spPr>
                </pic:pic>
              </a:graphicData>
            </a:graphic>
          </wp:inline>
        </w:drawing>
      </w:r>
    </w:p>
    <w:p w14:paraId="6D853CAC" w14:textId="54EB397D" w:rsidR="00CA73CB" w:rsidRPr="0074116C" w:rsidRDefault="00CA73CB" w:rsidP="001B1574">
      <w:pPr>
        <w:rPr>
          <w:rFonts w:ascii="Helvetica" w:hAnsi="Helvetica" w:cs="Arial"/>
        </w:rPr>
      </w:pPr>
    </w:p>
    <w:p w14:paraId="4CE5DDF4"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iCs/>
        </w:rPr>
      </w:pPr>
    </w:p>
    <w:p w14:paraId="0D8E0EEB" w14:textId="77777777" w:rsidR="004B4D45" w:rsidRDefault="004B4D45"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
          <w:bCs/>
          <w:color w:val="0000FF"/>
          <w:u w:val="single"/>
        </w:rPr>
      </w:pPr>
    </w:p>
    <w:p w14:paraId="06A3854F" w14:textId="77777777" w:rsidR="000B0F61" w:rsidRDefault="000B0F61"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
          <w:bCs/>
          <w:color w:val="0000FF"/>
          <w:u w:val="single"/>
        </w:rPr>
      </w:pPr>
    </w:p>
    <w:p w14:paraId="6D2A3130" w14:textId="77777777" w:rsidR="008D08BE" w:rsidRDefault="008D08BE"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
          <w:bCs/>
          <w:color w:val="0000FF"/>
          <w:u w:val="single"/>
        </w:rPr>
      </w:pPr>
    </w:p>
    <w:p w14:paraId="06ADFC3F" w14:textId="77777777" w:rsidR="008D08BE" w:rsidRDefault="008D08BE"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
          <w:bCs/>
          <w:color w:val="0000FF"/>
          <w:u w:val="single"/>
        </w:rPr>
      </w:pPr>
    </w:p>
    <w:p w14:paraId="579689BF" w14:textId="0768375C" w:rsidR="001B1574" w:rsidRPr="0074116C" w:rsidRDefault="00490E37"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
          <w:color w:val="0000FF"/>
          <w:u w:val="single"/>
        </w:rPr>
      </w:pPr>
      <w:r w:rsidRPr="0074116C">
        <w:rPr>
          <w:rFonts w:ascii="Helvetica" w:hAnsi="Helvetica" w:cs="Helvetica"/>
          <w:b/>
          <w:bCs/>
          <w:color w:val="0000FF"/>
          <w:u w:val="single"/>
        </w:rPr>
        <w:lastRenderedPageBreak/>
        <w:t xml:space="preserve">Team Points Activity </w:t>
      </w:r>
      <w:r w:rsidR="001B1574" w:rsidRPr="0074116C">
        <w:rPr>
          <w:rFonts w:ascii="Helvetica" w:hAnsi="Helvetica" w:cs="Helvetica"/>
          <w:b/>
          <w:bCs/>
          <w:color w:val="0000FF"/>
          <w:u w:val="single"/>
        </w:rPr>
        <w:t>6-way Frisbee</w:t>
      </w:r>
    </w:p>
    <w:p w14:paraId="452F5AB3" w14:textId="77777777" w:rsidR="001B1574" w:rsidRPr="0074116C" w:rsidRDefault="001B1574" w:rsidP="001B1574">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u w:color="FB0207"/>
        </w:rPr>
      </w:pPr>
      <w:r w:rsidRPr="0074116C">
        <w:rPr>
          <w:rFonts w:ascii="Helvetica" w:hAnsi="Helvetica" w:cs="Helvetica"/>
          <w:u w:color="FB0207"/>
        </w:rPr>
        <w:t>6 teams, 12 hula-hoops and 6 colored discs per team.</w:t>
      </w:r>
    </w:p>
    <w:p w14:paraId="44B75799" w14:textId="77777777" w:rsidR="001B1574" w:rsidRPr="0074116C" w:rsidRDefault="001B1574" w:rsidP="001B1574">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u w:color="FB0207"/>
        </w:rPr>
      </w:pPr>
      <w:r w:rsidRPr="0074116C">
        <w:rPr>
          <w:rFonts w:ascii="Helvetica" w:hAnsi="Helvetica" w:cs="Helvetica"/>
          <w:u w:color="FB0207"/>
        </w:rPr>
        <w:t xml:space="preserve">The object of the game is to get your team’s 6 </w:t>
      </w:r>
      <w:proofErr w:type="gramStart"/>
      <w:r w:rsidRPr="0074116C">
        <w:rPr>
          <w:rFonts w:ascii="Helvetica" w:hAnsi="Helvetica" w:cs="Helvetica"/>
          <w:u w:color="FB0207"/>
        </w:rPr>
        <w:t>disc</w:t>
      </w:r>
      <w:proofErr w:type="gramEnd"/>
      <w:r w:rsidRPr="0074116C">
        <w:rPr>
          <w:rFonts w:ascii="Helvetica" w:hAnsi="Helvetica" w:cs="Helvetica"/>
          <w:u w:color="FB0207"/>
        </w:rPr>
        <w:t xml:space="preserve"> in your hoop. </w:t>
      </w:r>
    </w:p>
    <w:p w14:paraId="48A868DD" w14:textId="77777777" w:rsidR="001B1574" w:rsidRPr="0074116C" w:rsidRDefault="001B1574" w:rsidP="001B1574">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u w:color="FB0207"/>
        </w:rPr>
      </w:pPr>
      <w:r w:rsidRPr="0074116C">
        <w:rPr>
          <w:rFonts w:ascii="Helvetica" w:hAnsi="Helvetica" w:cs="Helvetica"/>
          <w:u w:color="FB0207"/>
        </w:rPr>
        <w:t xml:space="preserve">All disc start in your middle hula-hoop. </w:t>
      </w:r>
    </w:p>
    <w:p w14:paraId="7FCBCFC8" w14:textId="77777777" w:rsidR="001B1574" w:rsidRPr="0074116C" w:rsidRDefault="001B1574" w:rsidP="001B1574">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u w:color="FB0207"/>
        </w:rPr>
      </w:pPr>
      <w:r w:rsidRPr="0074116C">
        <w:rPr>
          <w:rFonts w:ascii="Helvetica" w:hAnsi="Helvetica" w:cs="Helvetica"/>
          <w:u w:color="FB0207"/>
        </w:rPr>
        <w:t>Only one disc played at a time.</w:t>
      </w:r>
    </w:p>
    <w:p w14:paraId="48EF2244" w14:textId="77777777" w:rsidR="001B1574" w:rsidRPr="0074116C" w:rsidRDefault="001B1574" w:rsidP="001B1574">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u w:color="FB0207"/>
        </w:rPr>
      </w:pPr>
      <w:r w:rsidRPr="0074116C">
        <w:rPr>
          <w:rFonts w:ascii="Helvetica" w:hAnsi="Helvetica" w:cs="Helvetica"/>
          <w:u w:color="FB0207"/>
        </w:rPr>
        <w:t xml:space="preserve">A disc must be out of play or tossed into the goal before another of the team’s disc can be put into play. </w:t>
      </w:r>
    </w:p>
    <w:p w14:paraId="1902793A" w14:textId="77777777" w:rsidR="001B1574" w:rsidRPr="0074116C" w:rsidRDefault="001B1574" w:rsidP="001B1574">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u w:color="FB0207"/>
        </w:rPr>
      </w:pPr>
      <w:r w:rsidRPr="0074116C">
        <w:rPr>
          <w:rFonts w:ascii="Helvetica" w:hAnsi="Helvetica" w:cs="Helvetica"/>
          <w:u w:color="FB0207"/>
        </w:rPr>
        <w:t xml:space="preserve">Defense is allowed the second game. No contact and defensive players must remain an arms distance away from the opposing player. </w:t>
      </w:r>
    </w:p>
    <w:p w14:paraId="0EF1567A" w14:textId="77777777" w:rsidR="001B1574" w:rsidRPr="0074116C" w:rsidRDefault="001B1574" w:rsidP="001B1574">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u w:color="FB0207"/>
        </w:rPr>
      </w:pPr>
      <w:r w:rsidRPr="0074116C">
        <w:rPr>
          <w:rFonts w:ascii="Helvetica" w:hAnsi="Helvetica" w:cs="Helvetica"/>
          <w:u w:color="FB0207"/>
        </w:rPr>
        <w:t xml:space="preserve">A dropped disc must be returned to the center of the playing area and tossed back out into play again. </w:t>
      </w:r>
    </w:p>
    <w:p w14:paraId="5B8F46D5" w14:textId="77777777" w:rsidR="001B1574" w:rsidRPr="0074116C" w:rsidRDefault="001B1574" w:rsidP="001B1574">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u w:color="FB0207"/>
        </w:rPr>
      </w:pPr>
      <w:r w:rsidRPr="0074116C">
        <w:rPr>
          <w:rFonts w:ascii="Helvetica" w:hAnsi="Helvetica" w:cs="Helvetica"/>
          <w:u w:color="FB0207"/>
        </w:rPr>
        <w:t xml:space="preserve">Players may not run with the disc. </w:t>
      </w:r>
    </w:p>
    <w:p w14:paraId="229D4248" w14:textId="77777777" w:rsidR="001B1574" w:rsidRPr="0074116C" w:rsidRDefault="001B1574" w:rsidP="001B1574">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u w:color="FB0207"/>
        </w:rPr>
      </w:pPr>
      <w:r w:rsidRPr="0074116C">
        <w:rPr>
          <w:rFonts w:ascii="Helvetica" w:hAnsi="Helvetica" w:cs="Helvetica"/>
          <w:u w:color="FB0207"/>
        </w:rPr>
        <w:t xml:space="preserve">Disc that is intercepted by an opposing team must be returned to their hula-hoop in the center of the gym. The game is over when all discs have been thrown into the goal. </w:t>
      </w:r>
    </w:p>
    <w:p w14:paraId="06048306"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i/>
          <w:u w:color="FB0207"/>
        </w:rPr>
      </w:pPr>
      <w:r w:rsidRPr="0074116C">
        <w:rPr>
          <w:rFonts w:ascii="Helvetica" w:hAnsi="Helvetica" w:cs="Helvetica"/>
          <w:b/>
          <w:bCs/>
          <w:i/>
          <w:color w:val="0000FF"/>
          <w:u w:color="FB0207"/>
        </w:rPr>
        <w:t>Debriefing</w:t>
      </w:r>
      <w:r w:rsidRPr="0074116C">
        <w:rPr>
          <w:rFonts w:ascii="Helvetica" w:hAnsi="Helvetica" w:cs="Helvetica"/>
          <w:b/>
          <w:bCs/>
          <w:i/>
          <w:u w:color="FB0207"/>
        </w:rPr>
        <w:t xml:space="preserve">: </w:t>
      </w:r>
    </w:p>
    <w:p w14:paraId="4155F473" w14:textId="2A6CFF0B"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u w:color="FB0207"/>
        </w:rPr>
      </w:pPr>
      <w:r w:rsidRPr="0074116C">
        <w:rPr>
          <w:rFonts w:ascii="Helvetica" w:hAnsi="Helvetica" w:cs="Helvetica"/>
          <w:u w:color="FB0207"/>
        </w:rPr>
        <w:t xml:space="preserve">1. How can we be more successful as a team? </w:t>
      </w:r>
    </w:p>
    <w:p w14:paraId="198FC0AA" w14:textId="25919419" w:rsidR="001B1574" w:rsidRPr="0074116C" w:rsidRDefault="00916D46"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u w:color="FB0207"/>
        </w:rPr>
      </w:pPr>
      <w:r>
        <w:rPr>
          <w:rFonts w:ascii="Helvetica" w:hAnsi="Helvetica" w:cs="Helvetica"/>
          <w:u w:color="FB0207"/>
        </w:rPr>
        <w:t>2</w:t>
      </w:r>
      <w:r w:rsidR="001B1574" w:rsidRPr="0074116C">
        <w:rPr>
          <w:rFonts w:ascii="Helvetica" w:hAnsi="Helvetica" w:cs="Helvetica"/>
          <w:u w:color="FB0207"/>
        </w:rPr>
        <w:t>. What can we do to get our disc home quicker?</w:t>
      </w:r>
    </w:p>
    <w:p w14:paraId="75D86E9F" w14:textId="77777777" w:rsidR="001B1574" w:rsidRPr="0074116C" w:rsidRDefault="001B1574" w:rsidP="001B1574">
      <w:pPr>
        <w:widowControl w:val="0"/>
        <w:tabs>
          <w:tab w:val="left" w:pos="220"/>
          <w:tab w:val="left" w:pos="720"/>
        </w:tabs>
        <w:autoSpaceDE w:val="0"/>
        <w:autoSpaceDN w:val="0"/>
        <w:adjustRightInd w:val="0"/>
        <w:spacing w:after="320"/>
        <w:jc w:val="both"/>
        <w:rPr>
          <w:rFonts w:ascii="Helvetica" w:hAnsi="Helvetica" w:cs="Times New Roman"/>
          <w:color w:val="0000FF"/>
        </w:rPr>
      </w:pPr>
      <w:r w:rsidRPr="0074116C">
        <w:rPr>
          <w:rFonts w:ascii="Helvetica" w:hAnsi="Helvetica" w:cs="Times New Roman"/>
          <w:b/>
          <w:color w:val="0000FF"/>
          <w:u w:val="single"/>
        </w:rPr>
        <w:t xml:space="preserve">Throw-and-Go Drill </w:t>
      </w:r>
    </w:p>
    <w:p w14:paraId="0B18ADB8" w14:textId="77777777" w:rsidR="001B1574" w:rsidRPr="0074116C" w:rsidRDefault="001B1574" w:rsidP="001B1574">
      <w:pPr>
        <w:pStyle w:val="ListParagraph"/>
        <w:widowControl w:val="0"/>
        <w:numPr>
          <w:ilvl w:val="0"/>
          <w:numId w:val="11"/>
        </w:numPr>
        <w:tabs>
          <w:tab w:val="left" w:pos="220"/>
          <w:tab w:val="left" w:pos="720"/>
        </w:tabs>
        <w:autoSpaceDE w:val="0"/>
        <w:autoSpaceDN w:val="0"/>
        <w:adjustRightInd w:val="0"/>
        <w:spacing w:after="320"/>
        <w:jc w:val="both"/>
        <w:rPr>
          <w:rFonts w:ascii="Helvetica" w:hAnsi="Helvetica" w:cs="Times New Roman"/>
        </w:rPr>
      </w:pPr>
      <w:r w:rsidRPr="0074116C">
        <w:rPr>
          <w:rFonts w:ascii="Helvetica" w:hAnsi="Helvetica" w:cs="Times New Roman"/>
        </w:rPr>
        <w:t xml:space="preserve">Players make two lines single file facing each other. 15 yards apart. </w:t>
      </w:r>
    </w:p>
    <w:p w14:paraId="4CCD2B4F" w14:textId="77777777" w:rsidR="001B1574" w:rsidRPr="0074116C" w:rsidRDefault="001B1574" w:rsidP="001B1574">
      <w:pPr>
        <w:pStyle w:val="ListParagraph"/>
        <w:widowControl w:val="0"/>
        <w:numPr>
          <w:ilvl w:val="0"/>
          <w:numId w:val="8"/>
        </w:numPr>
        <w:tabs>
          <w:tab w:val="left" w:pos="220"/>
          <w:tab w:val="left" w:pos="720"/>
        </w:tabs>
        <w:autoSpaceDE w:val="0"/>
        <w:autoSpaceDN w:val="0"/>
        <w:adjustRightInd w:val="0"/>
        <w:spacing w:after="320"/>
        <w:rPr>
          <w:rFonts w:ascii="Helvetica" w:hAnsi="Helvetica" w:cs="Times New Roman"/>
        </w:rPr>
      </w:pPr>
      <w:r w:rsidRPr="0074116C">
        <w:rPr>
          <w:rFonts w:ascii="Helvetica" w:hAnsi="Helvetica" w:cs="Times New Roman"/>
        </w:rPr>
        <w:t xml:space="preserve">First player in line A and B do not have a disc, but the next four players do.  </w:t>
      </w:r>
    </w:p>
    <w:p w14:paraId="760349C4" w14:textId="77777777" w:rsidR="001B1574" w:rsidRPr="0074116C" w:rsidRDefault="001B1574" w:rsidP="001B1574">
      <w:pPr>
        <w:pStyle w:val="ListParagraph"/>
        <w:widowControl w:val="0"/>
        <w:numPr>
          <w:ilvl w:val="0"/>
          <w:numId w:val="8"/>
        </w:numPr>
        <w:tabs>
          <w:tab w:val="left" w:pos="220"/>
          <w:tab w:val="left" w:pos="720"/>
        </w:tabs>
        <w:autoSpaceDE w:val="0"/>
        <w:autoSpaceDN w:val="0"/>
        <w:adjustRightInd w:val="0"/>
        <w:spacing w:after="320"/>
        <w:rPr>
          <w:rFonts w:ascii="Helvetica" w:hAnsi="Helvetica" w:cs="Times New Roman"/>
        </w:rPr>
      </w:pPr>
      <w:r w:rsidRPr="0074116C">
        <w:rPr>
          <w:rFonts w:ascii="Helvetica" w:hAnsi="Helvetica" w:cs="Times New Roman"/>
        </w:rPr>
        <w:t xml:space="preserve">First person in line A runs hard at a 45-degree angle toward line B. He is running to receive a backhand. He makes the catch and runs to the back of line B handing the disc to the next person in line who needs a disc. </w:t>
      </w:r>
    </w:p>
    <w:p w14:paraId="7731DCC2" w14:textId="77777777" w:rsidR="001B1574" w:rsidRPr="0074116C" w:rsidRDefault="001B1574" w:rsidP="001B1574">
      <w:pPr>
        <w:pStyle w:val="ListParagraph"/>
        <w:widowControl w:val="0"/>
        <w:numPr>
          <w:ilvl w:val="0"/>
          <w:numId w:val="8"/>
        </w:numPr>
        <w:tabs>
          <w:tab w:val="left" w:pos="220"/>
          <w:tab w:val="left" w:pos="720"/>
        </w:tabs>
        <w:autoSpaceDE w:val="0"/>
        <w:autoSpaceDN w:val="0"/>
        <w:adjustRightInd w:val="0"/>
        <w:spacing w:after="320"/>
        <w:rPr>
          <w:rFonts w:ascii="Helvetica" w:hAnsi="Helvetica" w:cs="Times New Roman"/>
        </w:rPr>
      </w:pPr>
      <w:r w:rsidRPr="0074116C">
        <w:rPr>
          <w:rFonts w:ascii="Helvetica" w:hAnsi="Helvetica" w:cs="Times New Roman"/>
        </w:rPr>
        <w:t xml:space="preserve">The drill continues in this manner with each player having at least 10 chances to throw and catch a backhand. </w:t>
      </w:r>
    </w:p>
    <w:p w14:paraId="4EEF08B8" w14:textId="77777777" w:rsidR="001B1574" w:rsidRPr="0074116C" w:rsidRDefault="001B1574" w:rsidP="001B1574">
      <w:pPr>
        <w:pStyle w:val="ListParagraph"/>
        <w:widowControl w:val="0"/>
        <w:numPr>
          <w:ilvl w:val="0"/>
          <w:numId w:val="8"/>
        </w:numPr>
        <w:tabs>
          <w:tab w:val="left" w:pos="220"/>
          <w:tab w:val="left" w:pos="720"/>
        </w:tabs>
        <w:autoSpaceDE w:val="0"/>
        <w:autoSpaceDN w:val="0"/>
        <w:adjustRightInd w:val="0"/>
        <w:spacing w:after="320"/>
        <w:rPr>
          <w:rFonts w:ascii="Helvetica" w:hAnsi="Helvetica" w:cs="Times New Roman"/>
          <w:u w:val="single"/>
        </w:rPr>
      </w:pPr>
      <w:r w:rsidRPr="0074116C">
        <w:rPr>
          <w:rFonts w:ascii="Helvetica" w:hAnsi="Helvetica" w:cs="Times New Roman"/>
          <w:b/>
          <w:u w:val="single"/>
        </w:rPr>
        <w:t>Variations:</w:t>
      </w:r>
      <w:r w:rsidRPr="0074116C">
        <w:rPr>
          <w:rFonts w:ascii="Helvetica" w:hAnsi="Helvetica" w:cs="Times New Roman"/>
          <w:u w:val="single"/>
        </w:rPr>
        <w:t xml:space="preserve"> </w:t>
      </w:r>
      <w:r w:rsidRPr="0074116C">
        <w:rPr>
          <w:rFonts w:ascii="Helvetica" w:hAnsi="Helvetica" w:cs="Times New Roman"/>
        </w:rPr>
        <w:t xml:space="preserve">Throwers use a pivot and then a pump fake to the opposite side before making the proper throw. </w:t>
      </w:r>
    </w:p>
    <w:p w14:paraId="432E59A1" w14:textId="77777777" w:rsidR="001B1574" w:rsidRPr="0074116C" w:rsidRDefault="001B1574" w:rsidP="001B1574">
      <w:pPr>
        <w:pStyle w:val="ListParagraph"/>
        <w:widowControl w:val="0"/>
        <w:numPr>
          <w:ilvl w:val="0"/>
          <w:numId w:val="8"/>
        </w:numPr>
        <w:tabs>
          <w:tab w:val="left" w:pos="220"/>
          <w:tab w:val="left" w:pos="720"/>
        </w:tabs>
        <w:autoSpaceDE w:val="0"/>
        <w:autoSpaceDN w:val="0"/>
        <w:adjustRightInd w:val="0"/>
        <w:spacing w:after="320"/>
        <w:rPr>
          <w:rFonts w:ascii="Helvetica" w:hAnsi="Helvetica" w:cs="Times New Roman"/>
        </w:rPr>
      </w:pPr>
      <w:r w:rsidRPr="0074116C">
        <w:rPr>
          <w:rFonts w:ascii="Helvetica" w:hAnsi="Helvetica" w:cs="Times New Roman"/>
        </w:rPr>
        <w:t xml:space="preserve">Receivers catch with only one hand or their non-dominant hand. </w:t>
      </w:r>
    </w:p>
    <w:p w14:paraId="643146B5" w14:textId="77777777" w:rsidR="001B1574" w:rsidRPr="0074116C" w:rsidRDefault="001B1574" w:rsidP="001B1574">
      <w:pPr>
        <w:pStyle w:val="ListParagraph"/>
        <w:widowControl w:val="0"/>
        <w:numPr>
          <w:ilvl w:val="0"/>
          <w:numId w:val="8"/>
        </w:numPr>
        <w:tabs>
          <w:tab w:val="left" w:pos="220"/>
          <w:tab w:val="left" w:pos="720"/>
        </w:tabs>
        <w:autoSpaceDE w:val="0"/>
        <w:autoSpaceDN w:val="0"/>
        <w:adjustRightInd w:val="0"/>
        <w:spacing w:after="320"/>
        <w:rPr>
          <w:rFonts w:ascii="Helvetica" w:hAnsi="Helvetica" w:cs="Times New Roman"/>
        </w:rPr>
      </w:pPr>
      <w:r w:rsidRPr="0074116C">
        <w:rPr>
          <w:rFonts w:ascii="Helvetica" w:hAnsi="Helvetica" w:cs="Times New Roman"/>
        </w:rPr>
        <w:t>Add a marker to both lines to increase the difficulty of the throws, making the drill even more realistic.</w:t>
      </w:r>
    </w:p>
    <w:p w14:paraId="51728A0F" w14:textId="77777777" w:rsidR="001B1574" w:rsidRPr="0074116C" w:rsidRDefault="001B1574" w:rsidP="001B1574">
      <w:pPr>
        <w:pStyle w:val="ListParagraph"/>
        <w:widowControl w:val="0"/>
        <w:tabs>
          <w:tab w:val="left" w:pos="220"/>
          <w:tab w:val="left" w:pos="720"/>
        </w:tabs>
        <w:autoSpaceDE w:val="0"/>
        <w:autoSpaceDN w:val="0"/>
        <w:adjustRightInd w:val="0"/>
        <w:spacing w:after="320"/>
        <w:rPr>
          <w:rFonts w:ascii="Helvetica" w:hAnsi="Helvetica" w:cs="Times New Roman"/>
        </w:rPr>
      </w:pPr>
    </w:p>
    <w:p w14:paraId="32274867" w14:textId="77777777" w:rsidR="001B1574" w:rsidRPr="0074116C" w:rsidRDefault="001B1574" w:rsidP="001B1574">
      <w:pPr>
        <w:pStyle w:val="ListParagraph"/>
        <w:widowControl w:val="0"/>
        <w:tabs>
          <w:tab w:val="left" w:pos="220"/>
          <w:tab w:val="left" w:pos="720"/>
        </w:tabs>
        <w:autoSpaceDE w:val="0"/>
        <w:autoSpaceDN w:val="0"/>
        <w:adjustRightInd w:val="0"/>
        <w:spacing w:after="320"/>
        <w:rPr>
          <w:rFonts w:ascii="Helvetica" w:hAnsi="Helvetica" w:cs="Times New Roman"/>
        </w:rPr>
      </w:pPr>
      <w:r w:rsidRPr="0074116C">
        <w:rPr>
          <w:rFonts w:ascii="Helvetica" w:hAnsi="Helvetica" w:cs="Times New Roman"/>
          <w:noProof/>
        </w:rPr>
        <w:drawing>
          <wp:anchor distT="0" distB="0" distL="114300" distR="114300" simplePos="0" relativeHeight="251659264" behindDoc="0" locked="0" layoutInCell="1" allowOverlap="1" wp14:anchorId="461FAA0C" wp14:editId="47CB5B76">
            <wp:simplePos x="0" y="0"/>
            <wp:positionH relativeFrom="column">
              <wp:posOffset>1943100</wp:posOffset>
            </wp:positionH>
            <wp:positionV relativeFrom="paragraph">
              <wp:posOffset>99695</wp:posOffset>
            </wp:positionV>
            <wp:extent cx="2400300" cy="1326515"/>
            <wp:effectExtent l="0" t="0" r="1270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1326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EB520E" w14:textId="77777777" w:rsidR="00916D46" w:rsidRDefault="00916D46" w:rsidP="00916D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Times New Roman"/>
        </w:rPr>
      </w:pPr>
    </w:p>
    <w:p w14:paraId="3E1A7C6E" w14:textId="77777777" w:rsidR="00F508EA" w:rsidRDefault="00F508EA" w:rsidP="00916D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jc w:val="center"/>
        <w:rPr>
          <w:rFonts w:ascii="Helvetica" w:hAnsi="Helvetica" w:cs="Helvetica"/>
          <w:b/>
          <w:bCs/>
          <w:color w:val="000000" w:themeColor="text1"/>
          <w:u w:val="single"/>
        </w:rPr>
      </w:pPr>
    </w:p>
    <w:p w14:paraId="39235982" w14:textId="77777777" w:rsidR="00F508EA" w:rsidRDefault="00F508EA" w:rsidP="000B0F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
          <w:bCs/>
          <w:color w:val="000000" w:themeColor="text1"/>
          <w:u w:val="single"/>
        </w:rPr>
      </w:pPr>
    </w:p>
    <w:p w14:paraId="486F55A0" w14:textId="77777777" w:rsidR="008D08BE" w:rsidRDefault="008D08BE" w:rsidP="00916D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jc w:val="center"/>
        <w:rPr>
          <w:rFonts w:ascii="Helvetica" w:hAnsi="Helvetica" w:cs="Helvetica"/>
          <w:b/>
          <w:bCs/>
          <w:color w:val="000000" w:themeColor="text1"/>
          <w:u w:val="single"/>
        </w:rPr>
      </w:pPr>
    </w:p>
    <w:p w14:paraId="7234C303" w14:textId="77777777" w:rsidR="008D08BE" w:rsidRDefault="008D08BE" w:rsidP="00916D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jc w:val="center"/>
        <w:rPr>
          <w:rFonts w:ascii="Helvetica" w:hAnsi="Helvetica" w:cs="Helvetica"/>
          <w:b/>
          <w:bCs/>
          <w:color w:val="000000" w:themeColor="text1"/>
          <w:u w:val="single"/>
        </w:rPr>
      </w:pPr>
    </w:p>
    <w:p w14:paraId="612B1604" w14:textId="77777777" w:rsidR="001B1574" w:rsidRPr="0074116C" w:rsidRDefault="001B1574" w:rsidP="00916D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jc w:val="center"/>
        <w:rPr>
          <w:rFonts w:ascii="Helvetica" w:hAnsi="Helvetica" w:cs="Helvetica"/>
          <w:b/>
          <w:bCs/>
          <w:color w:val="000000" w:themeColor="text1"/>
          <w:u w:val="single"/>
        </w:rPr>
      </w:pPr>
      <w:r w:rsidRPr="0074116C">
        <w:rPr>
          <w:rFonts w:ascii="Helvetica" w:hAnsi="Helvetica" w:cs="Helvetica"/>
          <w:b/>
          <w:bCs/>
          <w:color w:val="000000" w:themeColor="text1"/>
          <w:u w:val="single"/>
        </w:rPr>
        <w:t>Ultimate Fish Ball game</w:t>
      </w:r>
    </w:p>
    <w:p w14:paraId="4CF89495"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jc w:val="center"/>
        <w:rPr>
          <w:rFonts w:ascii="Helvetica" w:hAnsi="Helvetica" w:cs="Helvetica"/>
          <w:b/>
          <w:bCs/>
          <w:color w:val="000000" w:themeColor="text1"/>
          <w:u w:val="single"/>
        </w:rPr>
      </w:pPr>
      <w:r w:rsidRPr="0074116C">
        <w:rPr>
          <w:rFonts w:ascii="Helvetica" w:hAnsi="Helvetica" w:cs="Helvetica"/>
          <w:b/>
          <w:bCs/>
          <w:color w:val="000000" w:themeColor="text1"/>
          <w:u w:val="single"/>
        </w:rPr>
        <w:t xml:space="preserve">Focus: Work on pivots and catches without moving with the ball. </w:t>
      </w:r>
    </w:p>
    <w:p w14:paraId="7768FF01" w14:textId="77777777" w:rsidR="001B1574" w:rsidRPr="0074116C" w:rsidRDefault="001B1574" w:rsidP="001B1574">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Cs/>
          <w:color w:val="000000" w:themeColor="text1"/>
        </w:rPr>
      </w:pPr>
      <w:r w:rsidRPr="0074116C">
        <w:rPr>
          <w:rFonts w:ascii="Helvetica" w:hAnsi="Helvetica" w:cs="Helvetica"/>
          <w:bCs/>
          <w:color w:val="000000" w:themeColor="text1"/>
        </w:rPr>
        <w:t xml:space="preserve">Two teams face each other. One team begins play in their end zone. </w:t>
      </w:r>
    </w:p>
    <w:p w14:paraId="120BB244" w14:textId="77777777" w:rsidR="001B1574" w:rsidRPr="0074116C" w:rsidRDefault="001B1574" w:rsidP="001B1574">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Cs/>
          <w:color w:val="000000" w:themeColor="text1"/>
        </w:rPr>
      </w:pPr>
      <w:r w:rsidRPr="0074116C">
        <w:rPr>
          <w:rFonts w:ascii="Helvetica" w:hAnsi="Helvetica" w:cs="Helvetica"/>
          <w:bCs/>
          <w:color w:val="000000" w:themeColor="text1"/>
        </w:rPr>
        <w:t xml:space="preserve">Pass the fish to teammates. May not run in possession off the fish. </w:t>
      </w:r>
    </w:p>
    <w:p w14:paraId="65C29991" w14:textId="77777777" w:rsidR="001B1574" w:rsidRPr="0074116C" w:rsidRDefault="001B1574" w:rsidP="001B1574">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Cs/>
          <w:color w:val="000000" w:themeColor="text1"/>
        </w:rPr>
      </w:pPr>
      <w:r w:rsidRPr="0074116C">
        <w:rPr>
          <w:rFonts w:ascii="Helvetica" w:hAnsi="Helvetica" w:cs="Helvetica"/>
          <w:bCs/>
          <w:color w:val="000000" w:themeColor="text1"/>
        </w:rPr>
        <w:t>Only one defender on the person with the fish.</w:t>
      </w:r>
    </w:p>
    <w:p w14:paraId="758A38B9" w14:textId="77777777" w:rsidR="001B1574" w:rsidRPr="0074116C" w:rsidRDefault="001B1574" w:rsidP="001B1574">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Cs/>
          <w:color w:val="000000" w:themeColor="text1"/>
        </w:rPr>
      </w:pPr>
      <w:r w:rsidRPr="0074116C">
        <w:rPr>
          <w:rFonts w:ascii="Helvetica" w:hAnsi="Helvetica" w:cs="Helvetica"/>
          <w:bCs/>
          <w:color w:val="000000" w:themeColor="text1"/>
        </w:rPr>
        <w:t xml:space="preserve">To score a team must catch the fish across the goal line. </w:t>
      </w:r>
    </w:p>
    <w:p w14:paraId="52AF045F" w14:textId="77777777" w:rsidR="001B1574" w:rsidRPr="0074116C" w:rsidRDefault="001B1574" w:rsidP="001B1574">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Cs/>
          <w:color w:val="000000" w:themeColor="text1"/>
        </w:rPr>
      </w:pPr>
      <w:r w:rsidRPr="0074116C">
        <w:rPr>
          <w:rFonts w:ascii="Helvetica" w:hAnsi="Helvetica" w:cs="Helvetica"/>
          <w:bCs/>
          <w:color w:val="000000" w:themeColor="text1"/>
        </w:rPr>
        <w:t>Defense must be one foot away.</w:t>
      </w:r>
    </w:p>
    <w:p w14:paraId="1F479165" w14:textId="77777777" w:rsidR="001B1574" w:rsidRPr="0074116C" w:rsidRDefault="001B1574" w:rsidP="001B1574">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Cs/>
          <w:color w:val="000000" w:themeColor="text1"/>
        </w:rPr>
      </w:pPr>
      <w:r w:rsidRPr="0074116C">
        <w:rPr>
          <w:rFonts w:ascii="Helvetica" w:hAnsi="Helvetica" w:cs="Helvetica"/>
          <w:bCs/>
          <w:color w:val="000000" w:themeColor="text1"/>
        </w:rPr>
        <w:t>Dropped fish: The last person to touch the fish goes to the other team.</w:t>
      </w:r>
    </w:p>
    <w:p w14:paraId="17A1A437"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rPr>
      </w:pPr>
      <w:r w:rsidRPr="0074116C">
        <w:rPr>
          <w:rFonts w:ascii="Helvetica" w:hAnsi="Helvetica"/>
          <w:noProof/>
        </w:rPr>
        <w:drawing>
          <wp:inline distT="0" distB="0" distL="0" distR="0" wp14:anchorId="5F80942F" wp14:editId="62C1B281">
            <wp:extent cx="2286000" cy="1714500"/>
            <wp:effectExtent l="0" t="0" r="0" b="12700"/>
            <wp:docPr id="4" name="Picture 4" descr="Macintosh HD:Users:CharlaKrahnkeHome:Dropbox:File Jul 16, 6 27 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CharlaKrahnkeHome:Dropbox:File Jul 16, 6 27 47 PM.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681" cy="1715011"/>
                    </a:xfrm>
                    <a:prstGeom prst="rect">
                      <a:avLst/>
                    </a:prstGeom>
                    <a:noFill/>
                    <a:ln>
                      <a:noFill/>
                    </a:ln>
                  </pic:spPr>
                </pic:pic>
              </a:graphicData>
            </a:graphic>
          </wp:inline>
        </w:drawing>
      </w:r>
    </w:p>
    <w:p w14:paraId="009BB3D2" w14:textId="77777777" w:rsidR="00BD7B1E" w:rsidRDefault="00BD7B1E"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ascii="Helvetica" w:hAnsi="Helvetica" w:cs="Helvetica"/>
          <w:b/>
          <w:bCs/>
          <w:color w:val="0000FF"/>
          <w:u w:val="single"/>
        </w:rPr>
      </w:pPr>
    </w:p>
    <w:p w14:paraId="2F258143" w14:textId="4329D811" w:rsidR="001B1574" w:rsidRPr="0074116C" w:rsidRDefault="005864C1"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ascii="Helvetica" w:hAnsi="Helvetica" w:cs="Helvetica"/>
        </w:rPr>
      </w:pPr>
      <w:r>
        <w:rPr>
          <w:rFonts w:ascii="Helvetica" w:hAnsi="Helvetica" w:cs="Helvetica"/>
          <w:b/>
          <w:bCs/>
          <w:color w:val="0000FF"/>
          <w:u w:val="single"/>
        </w:rPr>
        <w:t xml:space="preserve">Round Robin Tournament: </w:t>
      </w:r>
      <w:r w:rsidR="001B1574" w:rsidRPr="0074116C">
        <w:rPr>
          <w:rFonts w:ascii="Helvetica" w:hAnsi="Helvetica" w:cs="Helvetica"/>
          <w:b/>
          <w:bCs/>
          <w:color w:val="0000FF"/>
        </w:rPr>
        <w:t>Ultimate</w:t>
      </w:r>
      <w:r w:rsidR="001B1574" w:rsidRPr="0074116C">
        <w:rPr>
          <w:rFonts w:ascii="Helvetica" w:hAnsi="Helvetica" w:cs="Helvetica"/>
          <w:b/>
          <w:bCs/>
        </w:rPr>
        <w:t xml:space="preserve">   </w:t>
      </w:r>
      <w:r w:rsidR="001B1574" w:rsidRPr="0074116C">
        <w:rPr>
          <w:rFonts w:ascii="Helvetica" w:hAnsi="Helvetica" w:cs="Helvetica"/>
        </w:rPr>
        <w:t>Play regular game of Ultimate adding the rule of 5 consecutive passes in a row = 1 point.</w:t>
      </w:r>
    </w:p>
    <w:p w14:paraId="4CDCB26B" w14:textId="7EF709D3" w:rsidR="001B1574" w:rsidRPr="0074116C" w:rsidRDefault="001B1574" w:rsidP="001B1574">
      <w:pPr>
        <w:autoSpaceDE w:val="0"/>
        <w:autoSpaceDN w:val="0"/>
        <w:adjustRightInd w:val="0"/>
        <w:rPr>
          <w:rFonts w:ascii="Helvetica" w:hAnsi="Helvetica" w:cs="TimesNewRomanPSMT"/>
          <w:color w:val="3366FF"/>
        </w:rPr>
      </w:pPr>
      <w:r w:rsidRPr="0074116C">
        <w:rPr>
          <w:rFonts w:ascii="Helvetica" w:hAnsi="Helvetica" w:cs="TimesNewRomanPSMT"/>
          <w:b/>
          <w:color w:val="3366FF"/>
          <w:u w:val="single"/>
        </w:rPr>
        <w:t xml:space="preserve">Rock Paper </w:t>
      </w:r>
      <w:r w:rsidR="005864C1" w:rsidRPr="0074116C">
        <w:rPr>
          <w:rFonts w:ascii="Helvetica" w:hAnsi="Helvetica" w:cs="TimesNewRomanPSMT"/>
          <w:b/>
          <w:color w:val="3366FF"/>
          <w:u w:val="single"/>
        </w:rPr>
        <w:t>Scissors:</w:t>
      </w:r>
    </w:p>
    <w:p w14:paraId="49B58CDC" w14:textId="77777777" w:rsidR="001B1574" w:rsidRPr="0074116C" w:rsidRDefault="001B1574" w:rsidP="001B1574">
      <w:pPr>
        <w:autoSpaceDE w:val="0"/>
        <w:autoSpaceDN w:val="0"/>
        <w:adjustRightInd w:val="0"/>
        <w:rPr>
          <w:rFonts w:ascii="Helvetica" w:hAnsi="Helvetica" w:cs="TimesNewRomanPSMT"/>
        </w:rPr>
      </w:pPr>
    </w:p>
    <w:p w14:paraId="54E9B388" w14:textId="308DD49F" w:rsidR="001B1574" w:rsidRPr="0074116C" w:rsidRDefault="001B1574" w:rsidP="001B1574">
      <w:pPr>
        <w:autoSpaceDE w:val="0"/>
        <w:autoSpaceDN w:val="0"/>
        <w:adjustRightInd w:val="0"/>
        <w:rPr>
          <w:rFonts w:ascii="Helvetica" w:hAnsi="Helvetica" w:cs="TimesNewRomanPSMT"/>
        </w:rPr>
      </w:pPr>
      <w:r w:rsidRPr="0074116C">
        <w:rPr>
          <w:rFonts w:ascii="Helvetica" w:hAnsi="Helvetica" w:cs="TimesNewRomanPSMT"/>
        </w:rPr>
        <w:t>Studen</w:t>
      </w:r>
      <w:r w:rsidR="00916D46">
        <w:rPr>
          <w:rFonts w:ascii="Helvetica" w:hAnsi="Helvetica" w:cs="TimesNewRomanPSMT"/>
        </w:rPr>
        <w:t xml:space="preserve">ts face off in a one on one game.  Winner </w:t>
      </w:r>
      <w:r w:rsidRPr="0074116C">
        <w:rPr>
          <w:rFonts w:ascii="Helvetica" w:hAnsi="Helvetica" w:cs="TimesNewRomanPSMT"/>
        </w:rPr>
        <w:t>raises their hand and actively finds an</w:t>
      </w:r>
      <w:r w:rsidR="00916D46">
        <w:rPr>
          <w:rFonts w:ascii="Helvetica" w:hAnsi="Helvetica" w:cs="TimesNewRomanPSMT"/>
        </w:rPr>
        <w:t>other competitor while the non-winner</w:t>
      </w:r>
      <w:r w:rsidRPr="0074116C">
        <w:rPr>
          <w:rFonts w:ascii="Helvetica" w:hAnsi="Helvetica" w:cs="TimesNewRomanPSMT"/>
        </w:rPr>
        <w:t xml:space="preserve"> becomes their FAN CLUB</w:t>
      </w:r>
      <w:r w:rsidR="00916D46">
        <w:rPr>
          <w:rFonts w:ascii="Helvetica" w:hAnsi="Helvetica" w:cs="TimesNewRomanPSMT"/>
        </w:rPr>
        <w:t xml:space="preserve">.  </w:t>
      </w:r>
      <w:r w:rsidRPr="0074116C">
        <w:rPr>
          <w:rFonts w:ascii="Helvetica" w:hAnsi="Helvetica" w:cs="TimesNewRomanPSMT"/>
        </w:rPr>
        <w:t xml:space="preserve">After another face off, the one you are rooting for could change. </w:t>
      </w:r>
    </w:p>
    <w:p w14:paraId="2499398E" w14:textId="77777777" w:rsidR="001B1574" w:rsidRPr="0074116C" w:rsidRDefault="001B1574" w:rsidP="001B1574">
      <w:pPr>
        <w:autoSpaceDE w:val="0"/>
        <w:autoSpaceDN w:val="0"/>
        <w:adjustRightInd w:val="0"/>
        <w:rPr>
          <w:rFonts w:ascii="Helvetica" w:hAnsi="Helvetica" w:cs="TimesNewRomanPSMT"/>
        </w:rPr>
      </w:pPr>
    </w:p>
    <w:p w14:paraId="214422DE" w14:textId="77777777" w:rsidR="00916D46" w:rsidRDefault="00575543"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
          <w:bCs/>
        </w:rPr>
      </w:pPr>
      <w:r w:rsidRPr="0057769F">
        <w:rPr>
          <w:rFonts w:ascii="Helvetica" w:hAnsi="Helvetica" w:cs="Helvetica"/>
          <w:b/>
          <w:bCs/>
          <w:color w:val="3366FF"/>
          <w:u w:val="single"/>
        </w:rPr>
        <w:t>Exit Ticket</w:t>
      </w:r>
      <w:r w:rsidRPr="0057769F">
        <w:rPr>
          <w:rFonts w:ascii="Helvetica" w:hAnsi="Helvetica" w:cs="Helvetica"/>
          <w:b/>
          <w:bCs/>
          <w:color w:val="3366FF"/>
        </w:rPr>
        <w:t>:</w:t>
      </w:r>
      <w:r w:rsidRPr="0057769F">
        <w:rPr>
          <w:rFonts w:ascii="Helvetica" w:hAnsi="Helvetica" w:cs="Helvetica"/>
          <w:b/>
          <w:bCs/>
        </w:rPr>
        <w:t xml:space="preserve"> </w:t>
      </w:r>
      <w:r w:rsidRPr="0057769F">
        <w:rPr>
          <w:rFonts w:ascii="Helvetica" w:hAnsi="Helvetica" w:cs="Helvetica"/>
          <w:bCs/>
        </w:rPr>
        <w:t>Fill out Invasion Game Self-Assessment. Place in team folder.</w:t>
      </w:r>
    </w:p>
    <w:p w14:paraId="2541CB90" w14:textId="4DFA660E" w:rsidR="001B1574" w:rsidRPr="00916D46"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
          <w:bCs/>
        </w:rPr>
      </w:pPr>
      <w:r w:rsidRPr="0074116C">
        <w:rPr>
          <w:rFonts w:ascii="Helvetica" w:hAnsi="Helvetica" w:cs="Helvetica"/>
          <w:b/>
          <w:bCs/>
          <w:color w:val="3366FF"/>
          <w:u w:val="single"/>
        </w:rPr>
        <w:t>Resources:</w:t>
      </w:r>
    </w:p>
    <w:p w14:paraId="682B1805" w14:textId="77777777" w:rsidR="001B1574" w:rsidRPr="0074116C" w:rsidRDefault="002D22D8"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Cs/>
        </w:rPr>
      </w:pPr>
      <w:hyperlink r:id="rId13" w:history="1">
        <w:r w:rsidR="001B1574" w:rsidRPr="0074116C">
          <w:rPr>
            <w:rStyle w:val="Hyperlink"/>
            <w:rFonts w:ascii="Helvetica" w:hAnsi="Helvetica" w:cs="Helvetica"/>
            <w:bCs/>
            <w:color w:val="auto"/>
          </w:rPr>
          <w:t>www.usaultimate.org</w:t>
        </w:r>
      </w:hyperlink>
    </w:p>
    <w:p w14:paraId="5845674F" w14:textId="77777777" w:rsidR="001B1574" w:rsidRPr="0074116C" w:rsidRDefault="002D22D8"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Style w:val="Hyperlink"/>
          <w:rFonts w:ascii="Helvetica" w:hAnsi="Helvetica" w:cs="Helvetica"/>
          <w:bCs/>
          <w:color w:val="auto"/>
        </w:rPr>
      </w:pPr>
      <w:hyperlink r:id="rId14" w:history="1">
        <w:r w:rsidR="001B1574" w:rsidRPr="0074116C">
          <w:rPr>
            <w:rStyle w:val="Hyperlink"/>
            <w:rFonts w:ascii="Helvetica" w:hAnsi="Helvetica" w:cs="Helvetica"/>
            <w:bCs/>
            <w:color w:val="auto"/>
          </w:rPr>
          <w:t>www.pecentral.org</w:t>
        </w:r>
      </w:hyperlink>
    </w:p>
    <w:p w14:paraId="79992653"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Cs/>
          <w:u w:val="single"/>
        </w:rPr>
      </w:pPr>
      <w:r w:rsidRPr="0074116C">
        <w:rPr>
          <w:rFonts w:ascii="Helvetica" w:hAnsi="Helvetica" w:cs="Helvetica"/>
          <w:bCs/>
        </w:rPr>
        <w:t xml:space="preserve">Rink. Judith E.  </w:t>
      </w:r>
      <w:r w:rsidRPr="0074116C">
        <w:rPr>
          <w:rFonts w:ascii="Helvetica" w:hAnsi="Helvetica" w:cs="Helvetica"/>
          <w:bCs/>
          <w:u w:val="single"/>
        </w:rPr>
        <w:t xml:space="preserve">Teaching Physical Education for Learning. </w:t>
      </w:r>
    </w:p>
    <w:p w14:paraId="03603C30"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Cs/>
          <w:u w:val="single"/>
        </w:rPr>
      </w:pPr>
      <w:r w:rsidRPr="0074116C">
        <w:rPr>
          <w:rFonts w:ascii="Helvetica" w:hAnsi="Helvetica" w:cs="Helvetica"/>
          <w:bCs/>
        </w:rPr>
        <w:t xml:space="preserve">NASPE, </w:t>
      </w:r>
      <w:r w:rsidRPr="0074116C">
        <w:rPr>
          <w:rFonts w:ascii="Helvetica" w:hAnsi="Helvetica" w:cs="Helvetica"/>
          <w:bCs/>
          <w:u w:val="single"/>
        </w:rPr>
        <w:t>Physical Activity &amp; Sport for the Secondary School Student</w:t>
      </w:r>
    </w:p>
    <w:p w14:paraId="1DF19EA2"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Cs/>
        </w:rPr>
      </w:pPr>
      <w:r w:rsidRPr="0074116C">
        <w:rPr>
          <w:rFonts w:ascii="Helvetica" w:hAnsi="Helvetica" w:cs="Helvetica"/>
          <w:bCs/>
        </w:rPr>
        <w:t xml:space="preserve">Manson, Mara &amp; Herman, </w:t>
      </w:r>
      <w:proofErr w:type="spellStart"/>
      <w:r w:rsidRPr="0074116C">
        <w:rPr>
          <w:rFonts w:ascii="Helvetica" w:hAnsi="Helvetica" w:cs="Helvetica"/>
          <w:bCs/>
        </w:rPr>
        <w:t>Ariela</w:t>
      </w:r>
      <w:proofErr w:type="spellEnd"/>
      <w:r w:rsidRPr="0074116C">
        <w:rPr>
          <w:rFonts w:ascii="Helvetica" w:hAnsi="Helvetica" w:cs="Helvetica"/>
          <w:bCs/>
        </w:rPr>
        <w:t xml:space="preserve">, NASPE 2012, </w:t>
      </w:r>
      <w:r w:rsidRPr="0074116C">
        <w:rPr>
          <w:rFonts w:ascii="Helvetica" w:hAnsi="Helvetica" w:cs="Helvetica"/>
          <w:bCs/>
          <w:u w:val="single"/>
        </w:rPr>
        <w:t>Smart PE Moves</w:t>
      </w:r>
    </w:p>
    <w:p w14:paraId="595F723C"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rPr>
      </w:pPr>
      <w:proofErr w:type="spellStart"/>
      <w:r w:rsidRPr="0074116C">
        <w:rPr>
          <w:rFonts w:ascii="Helvetica" w:hAnsi="Helvetica" w:cs="Helvetica"/>
        </w:rPr>
        <w:lastRenderedPageBreak/>
        <w:t>Baccarini</w:t>
      </w:r>
      <w:proofErr w:type="spellEnd"/>
      <w:r w:rsidRPr="0074116C">
        <w:rPr>
          <w:rFonts w:ascii="Helvetica" w:hAnsi="Helvetica" w:cs="Helvetica"/>
        </w:rPr>
        <w:t xml:space="preserve">, Michael &amp; Booth, Tina </w:t>
      </w:r>
      <w:r w:rsidRPr="0074116C">
        <w:rPr>
          <w:rFonts w:ascii="Helvetica" w:hAnsi="Helvetica" w:cs="Helvetica"/>
          <w:u w:val="single"/>
        </w:rPr>
        <w:t>Essential Ultimate</w:t>
      </w:r>
    </w:p>
    <w:p w14:paraId="3DAE4947"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rPr>
      </w:pPr>
      <w:r w:rsidRPr="0074116C">
        <w:rPr>
          <w:rFonts w:ascii="Helvetica" w:hAnsi="Helvetica" w:cs="Helvetica"/>
        </w:rPr>
        <w:t>Instructional Models Handbook PIPELINE 201</w:t>
      </w:r>
    </w:p>
    <w:p w14:paraId="5928F453" w14:textId="77777777" w:rsidR="001B1574" w:rsidRDefault="001B1574" w:rsidP="006F3CB4">
      <w:pPr>
        <w:rPr>
          <w:rFonts w:ascii="Helvetica" w:hAnsi="Helvetica" w:cs="Arial"/>
          <w:b/>
          <w:u w:val="single"/>
        </w:rPr>
      </w:pPr>
      <w:r w:rsidRPr="0074116C">
        <w:rPr>
          <w:rFonts w:ascii="Helvetica" w:hAnsi="Helvetica" w:cs="Arial"/>
          <w:b/>
          <w:u w:val="single"/>
        </w:rPr>
        <w:t>Other games or drills</w:t>
      </w:r>
    </w:p>
    <w:p w14:paraId="0C933C20" w14:textId="77777777" w:rsidR="0074116C" w:rsidRPr="0074116C" w:rsidRDefault="0074116C" w:rsidP="001B1574">
      <w:pPr>
        <w:jc w:val="center"/>
        <w:rPr>
          <w:rFonts w:ascii="Helvetica" w:hAnsi="Helvetica" w:cs="Arial"/>
          <w:b/>
          <w:u w:val="single"/>
        </w:rPr>
      </w:pPr>
    </w:p>
    <w:p w14:paraId="7EA36E02" w14:textId="77777777" w:rsidR="001B1574" w:rsidRPr="0074116C" w:rsidRDefault="001B1574" w:rsidP="001B1574">
      <w:pPr>
        <w:widowControl w:val="0"/>
        <w:autoSpaceDE w:val="0"/>
        <w:autoSpaceDN w:val="0"/>
        <w:adjustRightInd w:val="0"/>
        <w:rPr>
          <w:rFonts w:ascii="Helvetica" w:hAnsi="Helvetica" w:cs="Times New Roman"/>
          <w:b/>
          <w:color w:val="0000FF"/>
          <w:u w:val="single"/>
        </w:rPr>
      </w:pPr>
      <w:r w:rsidRPr="0074116C">
        <w:rPr>
          <w:rFonts w:ascii="Helvetica" w:hAnsi="Helvetica" w:cs="Times New Roman"/>
          <w:b/>
          <w:color w:val="0000FF"/>
          <w:u w:val="single"/>
        </w:rPr>
        <w:t xml:space="preserve">Hoop Frisbee: </w:t>
      </w:r>
    </w:p>
    <w:p w14:paraId="5EC04C5E" w14:textId="77777777" w:rsidR="001B1574" w:rsidRPr="0074116C" w:rsidRDefault="001B1574" w:rsidP="001B1574">
      <w:pPr>
        <w:widowControl w:val="0"/>
        <w:autoSpaceDE w:val="0"/>
        <w:autoSpaceDN w:val="0"/>
        <w:adjustRightInd w:val="0"/>
        <w:rPr>
          <w:rFonts w:ascii="Helvetica" w:hAnsi="Helvetica" w:cs="Times New Roman"/>
        </w:rPr>
      </w:pPr>
      <w:r w:rsidRPr="0074116C">
        <w:rPr>
          <w:rFonts w:ascii="Helvetica" w:hAnsi="Helvetica" w:cs="Times New Roman"/>
        </w:rPr>
        <w:t>Use one disc per game. Divide the field into four quadrants with two hoops in each.</w:t>
      </w:r>
    </w:p>
    <w:p w14:paraId="123EA5EA" w14:textId="77777777" w:rsidR="001B1574" w:rsidRPr="0074116C" w:rsidRDefault="001B1574" w:rsidP="001B1574">
      <w:pPr>
        <w:widowControl w:val="0"/>
        <w:autoSpaceDE w:val="0"/>
        <w:autoSpaceDN w:val="0"/>
        <w:adjustRightInd w:val="0"/>
        <w:rPr>
          <w:rFonts w:ascii="Helvetica" w:hAnsi="Helvetica" w:cs="Times New Roman"/>
        </w:rPr>
      </w:pPr>
      <w:r w:rsidRPr="0074116C">
        <w:rPr>
          <w:rFonts w:ascii="Helvetica" w:hAnsi="Helvetica" w:cs="Times New Roman"/>
        </w:rPr>
        <w:t>Divide the students into eight teams of four and assign two teams to each quadrant.</w:t>
      </w:r>
    </w:p>
    <w:p w14:paraId="086FCDD7" w14:textId="77777777" w:rsidR="001B1574" w:rsidRPr="0074116C" w:rsidRDefault="001B1574" w:rsidP="001B1574">
      <w:pPr>
        <w:widowControl w:val="0"/>
        <w:autoSpaceDE w:val="0"/>
        <w:autoSpaceDN w:val="0"/>
        <w:adjustRightInd w:val="0"/>
        <w:rPr>
          <w:rFonts w:ascii="Helvetica" w:hAnsi="Helvetica" w:cs="Times New Roman"/>
        </w:rPr>
      </w:pPr>
      <w:r w:rsidRPr="0074116C">
        <w:rPr>
          <w:rFonts w:ascii="Helvetica" w:hAnsi="Helvetica" w:cs="Times New Roman"/>
        </w:rPr>
        <w:t>Within each quadrant, students will play 4-on-4 mini games, scoring by catching the disc in the hoop. The play always begins with one of the teams having possession in their hoop.</w:t>
      </w:r>
    </w:p>
    <w:p w14:paraId="44385DB0" w14:textId="77777777" w:rsidR="001B1574" w:rsidRPr="0074116C" w:rsidRDefault="001B1574" w:rsidP="001B1574">
      <w:pPr>
        <w:widowControl w:val="0"/>
        <w:autoSpaceDE w:val="0"/>
        <w:autoSpaceDN w:val="0"/>
        <w:adjustRightInd w:val="0"/>
        <w:rPr>
          <w:rFonts w:ascii="Helvetica" w:hAnsi="Helvetica" w:cs="Times New Roman"/>
        </w:rPr>
      </w:pPr>
      <w:r w:rsidRPr="0074116C">
        <w:rPr>
          <w:rFonts w:ascii="Helvetica" w:hAnsi="Helvetica" w:cs="Times New Roman"/>
        </w:rPr>
        <w:t>Encourage players to play hard defense and use the stack strategy to get open. Remind students to always have a dump. When you blow the whistle, teams rotate based on how they did. If they won, they move one quadrant counter-clockwise (if they won and are in quadrant 1, they stay there). If they lose, they move one quadrant clockwise  (if they lose and are in quadrant four, they stay there). Continue the mini games until you signal stop.</w:t>
      </w:r>
    </w:p>
    <w:p w14:paraId="416F05B3" w14:textId="77777777" w:rsidR="001B1574" w:rsidRPr="0074116C" w:rsidRDefault="001B1574" w:rsidP="001B1574">
      <w:pPr>
        <w:pStyle w:val="BodyTextIndent"/>
        <w:rPr>
          <w:rFonts w:ascii="Helvetica" w:hAnsi="Helvetica"/>
          <w:b/>
          <w:color w:val="0000FF"/>
          <w:sz w:val="24"/>
          <w:szCs w:val="24"/>
        </w:rPr>
      </w:pPr>
    </w:p>
    <w:p w14:paraId="5B3A78EB" w14:textId="77777777" w:rsidR="001B1574" w:rsidRPr="0074116C" w:rsidRDefault="001B1574" w:rsidP="00490E37">
      <w:pPr>
        <w:pStyle w:val="BodyTextIndent"/>
        <w:ind w:left="0"/>
        <w:rPr>
          <w:rFonts w:ascii="Helvetica" w:hAnsi="Helvetica"/>
          <w:b/>
          <w:color w:val="0000FF"/>
          <w:sz w:val="24"/>
          <w:szCs w:val="24"/>
        </w:rPr>
      </w:pPr>
      <w:r w:rsidRPr="0074116C">
        <w:rPr>
          <w:rFonts w:ascii="Helvetica" w:hAnsi="Helvetica"/>
          <w:b/>
          <w:color w:val="0000FF"/>
          <w:sz w:val="24"/>
          <w:szCs w:val="24"/>
        </w:rPr>
        <w:t>Zone Frisbee- (PE Central)</w:t>
      </w:r>
    </w:p>
    <w:p w14:paraId="6D3DC7DA" w14:textId="77777777" w:rsidR="001B1574" w:rsidRPr="0074116C" w:rsidRDefault="001B1574" w:rsidP="00490E37">
      <w:pPr>
        <w:pStyle w:val="BodyTextIndent"/>
        <w:ind w:left="0"/>
        <w:rPr>
          <w:rFonts w:ascii="Helvetica" w:hAnsi="Helvetica"/>
          <w:sz w:val="24"/>
          <w:szCs w:val="24"/>
        </w:rPr>
      </w:pPr>
      <w:r w:rsidRPr="0074116C">
        <w:rPr>
          <w:rFonts w:ascii="Helvetica" w:hAnsi="Helvetica"/>
          <w:sz w:val="24"/>
          <w:szCs w:val="24"/>
        </w:rPr>
        <w:t xml:space="preserve">Form of Ultimate Frisbee played with 3 zones and 3 Frisbees. </w:t>
      </w:r>
    </w:p>
    <w:p w14:paraId="7628F964" w14:textId="77777777" w:rsidR="001B1574" w:rsidRPr="0074116C" w:rsidRDefault="001B1574" w:rsidP="001B1574">
      <w:pPr>
        <w:pStyle w:val="BodyTextIndent"/>
        <w:numPr>
          <w:ilvl w:val="0"/>
          <w:numId w:val="19"/>
        </w:numPr>
        <w:rPr>
          <w:rFonts w:ascii="Helvetica" w:hAnsi="Helvetica"/>
          <w:sz w:val="24"/>
          <w:szCs w:val="24"/>
        </w:rPr>
      </w:pPr>
      <w:r w:rsidRPr="0074116C">
        <w:rPr>
          <w:rFonts w:ascii="Helvetica" w:hAnsi="Helvetica"/>
          <w:sz w:val="24"/>
          <w:szCs w:val="24"/>
        </w:rPr>
        <w:t xml:space="preserve">There will be two teams of 15 students on each field. </w:t>
      </w:r>
    </w:p>
    <w:p w14:paraId="1CF473A2" w14:textId="77777777" w:rsidR="001B1574" w:rsidRPr="0074116C" w:rsidRDefault="001B1574" w:rsidP="001B1574">
      <w:pPr>
        <w:pStyle w:val="BodyTextIndent"/>
        <w:numPr>
          <w:ilvl w:val="0"/>
          <w:numId w:val="19"/>
        </w:numPr>
        <w:rPr>
          <w:rFonts w:ascii="Helvetica" w:hAnsi="Helvetica"/>
          <w:sz w:val="24"/>
          <w:szCs w:val="24"/>
        </w:rPr>
      </w:pPr>
      <w:r w:rsidRPr="0074116C">
        <w:rPr>
          <w:rFonts w:ascii="Helvetica" w:hAnsi="Helvetica"/>
          <w:sz w:val="24"/>
          <w:szCs w:val="24"/>
        </w:rPr>
        <w:t xml:space="preserve">The teams will be divided so that five players on each team are in each of the zones. </w:t>
      </w:r>
    </w:p>
    <w:p w14:paraId="6904BC88" w14:textId="77777777" w:rsidR="001B1574" w:rsidRPr="0074116C" w:rsidRDefault="001B1574" w:rsidP="001B1574">
      <w:pPr>
        <w:pStyle w:val="BodyTextIndent"/>
        <w:numPr>
          <w:ilvl w:val="0"/>
          <w:numId w:val="19"/>
        </w:numPr>
        <w:rPr>
          <w:rFonts w:ascii="Helvetica" w:hAnsi="Helvetica"/>
          <w:sz w:val="24"/>
          <w:szCs w:val="24"/>
        </w:rPr>
      </w:pPr>
      <w:r w:rsidRPr="0074116C">
        <w:rPr>
          <w:rFonts w:ascii="Helvetica" w:hAnsi="Helvetica"/>
          <w:sz w:val="24"/>
          <w:szCs w:val="24"/>
        </w:rPr>
        <w:t xml:space="preserve">There is a defensive zone, middle zone, and offensive zone for each team. </w:t>
      </w:r>
    </w:p>
    <w:p w14:paraId="75C18D76" w14:textId="77777777" w:rsidR="001B1574" w:rsidRPr="0074116C" w:rsidRDefault="001B1574" w:rsidP="001B1574">
      <w:pPr>
        <w:pStyle w:val="BodyTextIndent"/>
        <w:numPr>
          <w:ilvl w:val="0"/>
          <w:numId w:val="19"/>
        </w:numPr>
        <w:rPr>
          <w:rFonts w:ascii="Helvetica" w:hAnsi="Helvetica"/>
          <w:sz w:val="24"/>
          <w:szCs w:val="24"/>
        </w:rPr>
      </w:pPr>
      <w:r w:rsidRPr="0074116C">
        <w:rPr>
          <w:rFonts w:ascii="Helvetica" w:hAnsi="Helvetica"/>
          <w:sz w:val="24"/>
          <w:szCs w:val="24"/>
        </w:rPr>
        <w:t xml:space="preserve">The field is 55 yards long making each zone 15 yards with two 5 yards scoring zones. The same rules of not being able to move when they have the Frisbee and only having 10 seconds to throw the Frisbee still apply. </w:t>
      </w:r>
    </w:p>
    <w:p w14:paraId="1D5CE2D4" w14:textId="77777777" w:rsidR="001B1574" w:rsidRPr="0074116C" w:rsidRDefault="001B1574" w:rsidP="001B1574">
      <w:pPr>
        <w:pStyle w:val="BodyTextIndent"/>
        <w:numPr>
          <w:ilvl w:val="0"/>
          <w:numId w:val="19"/>
        </w:numPr>
        <w:rPr>
          <w:rFonts w:ascii="Helvetica" w:hAnsi="Helvetica"/>
          <w:sz w:val="24"/>
          <w:szCs w:val="24"/>
        </w:rPr>
      </w:pPr>
      <w:r w:rsidRPr="0074116C">
        <w:rPr>
          <w:rFonts w:ascii="Helvetica" w:hAnsi="Helvetica"/>
          <w:sz w:val="24"/>
          <w:szCs w:val="24"/>
        </w:rPr>
        <w:t xml:space="preserve">The defense must also be at least two yards away form the thrower. </w:t>
      </w:r>
    </w:p>
    <w:p w14:paraId="0F769558" w14:textId="77777777" w:rsidR="001B1574" w:rsidRPr="0074116C" w:rsidRDefault="001B1574" w:rsidP="001B1574">
      <w:pPr>
        <w:pStyle w:val="BodyTextIndent"/>
        <w:numPr>
          <w:ilvl w:val="0"/>
          <w:numId w:val="19"/>
        </w:numPr>
        <w:rPr>
          <w:rFonts w:ascii="Helvetica" w:hAnsi="Helvetica"/>
          <w:sz w:val="24"/>
          <w:szCs w:val="24"/>
        </w:rPr>
      </w:pPr>
      <w:r w:rsidRPr="0074116C">
        <w:rPr>
          <w:rFonts w:ascii="Helvetica" w:hAnsi="Helvetica"/>
          <w:sz w:val="24"/>
          <w:szCs w:val="24"/>
        </w:rPr>
        <w:t xml:space="preserve">If the Frisbee hits the ground, it is a turnover at the spot where the Frisbee touched the ground. </w:t>
      </w:r>
    </w:p>
    <w:p w14:paraId="534BF888" w14:textId="77777777" w:rsidR="001B1574" w:rsidRPr="0074116C" w:rsidRDefault="001B1574" w:rsidP="001B1574">
      <w:pPr>
        <w:pStyle w:val="BodyTextIndent"/>
        <w:numPr>
          <w:ilvl w:val="0"/>
          <w:numId w:val="19"/>
        </w:numPr>
        <w:rPr>
          <w:rFonts w:ascii="Helvetica" w:hAnsi="Helvetica"/>
          <w:sz w:val="24"/>
          <w:szCs w:val="24"/>
        </w:rPr>
      </w:pPr>
      <w:r w:rsidRPr="0074116C">
        <w:rPr>
          <w:rFonts w:ascii="Helvetica" w:hAnsi="Helvetica"/>
          <w:sz w:val="24"/>
          <w:szCs w:val="24"/>
        </w:rPr>
        <w:t xml:space="preserve">If the Frisbee is caught in the scoring zone by the offense and they score, the defensive team starts play toward their goal line at the offensive goal line. </w:t>
      </w:r>
    </w:p>
    <w:p w14:paraId="248A4FA7" w14:textId="77777777" w:rsidR="001B1574" w:rsidRPr="0074116C" w:rsidRDefault="001B1574" w:rsidP="001B1574">
      <w:pPr>
        <w:pStyle w:val="BodyTextIndent"/>
        <w:numPr>
          <w:ilvl w:val="0"/>
          <w:numId w:val="19"/>
        </w:numPr>
        <w:rPr>
          <w:rFonts w:ascii="Helvetica" w:hAnsi="Helvetica"/>
          <w:sz w:val="24"/>
          <w:szCs w:val="24"/>
        </w:rPr>
      </w:pPr>
      <w:r w:rsidRPr="0074116C">
        <w:rPr>
          <w:rFonts w:ascii="Helvetica" w:hAnsi="Helvetica"/>
          <w:sz w:val="24"/>
          <w:szCs w:val="24"/>
        </w:rPr>
        <w:t xml:space="preserve">The players on offense of each team keep track of how many goals they have scored. </w:t>
      </w:r>
    </w:p>
    <w:p w14:paraId="691E6FC4" w14:textId="77777777" w:rsidR="001B1574" w:rsidRPr="0074116C" w:rsidRDefault="001B1574" w:rsidP="001B1574">
      <w:pPr>
        <w:rPr>
          <w:rFonts w:ascii="Helvetica" w:hAnsi="Helvetica" w:cs="Arial"/>
          <w:b/>
          <w:color w:val="0000FF"/>
          <w:u w:val="single"/>
        </w:rPr>
      </w:pPr>
    </w:p>
    <w:p w14:paraId="4DA7C82A" w14:textId="77777777" w:rsidR="00916D46" w:rsidRPr="0074116C" w:rsidRDefault="00916D46" w:rsidP="00916D46">
      <w:pPr>
        <w:rPr>
          <w:rFonts w:ascii="Helvetica" w:hAnsi="Helvetica"/>
          <w:b/>
          <w:color w:val="3366FF"/>
          <w:u w:val="single"/>
        </w:rPr>
      </w:pPr>
      <w:r w:rsidRPr="0074116C">
        <w:rPr>
          <w:rFonts w:ascii="Helvetica" w:hAnsi="Helvetica"/>
          <w:b/>
          <w:color w:val="3366FF"/>
          <w:u w:val="single"/>
        </w:rPr>
        <w:t xml:space="preserve">Passing Drill: </w:t>
      </w:r>
    </w:p>
    <w:p w14:paraId="38B6C67C" w14:textId="77777777" w:rsidR="00916D46" w:rsidRPr="0074116C" w:rsidRDefault="00916D46" w:rsidP="00916D46">
      <w:pPr>
        <w:rPr>
          <w:rFonts w:ascii="Helvetica" w:hAnsi="Helvetica"/>
        </w:rPr>
      </w:pPr>
    </w:p>
    <w:p w14:paraId="56E95D2F" w14:textId="77777777" w:rsidR="00916D46" w:rsidRPr="0074116C" w:rsidRDefault="00916D46" w:rsidP="00916D46">
      <w:pPr>
        <w:rPr>
          <w:rFonts w:ascii="Helvetica" w:hAnsi="Helvetica"/>
        </w:rPr>
      </w:pPr>
      <w:r>
        <w:rPr>
          <w:rFonts w:ascii="Helvetica" w:hAnsi="Helvetica"/>
        </w:rPr>
        <w:t>Divide teams into three versus three</w:t>
      </w:r>
      <w:r w:rsidRPr="0074116C">
        <w:rPr>
          <w:rFonts w:ascii="Helvetica" w:hAnsi="Helvetica"/>
        </w:rPr>
        <w:t xml:space="preserve"> in a 20 by 20 playing area.</w:t>
      </w:r>
    </w:p>
    <w:p w14:paraId="51A8C19E" w14:textId="77777777" w:rsidR="00916D46" w:rsidRPr="0074116C" w:rsidRDefault="00916D46" w:rsidP="00916D46">
      <w:pPr>
        <w:rPr>
          <w:rFonts w:ascii="Helvetica" w:hAnsi="Helvetica"/>
        </w:rPr>
      </w:pPr>
      <w:r w:rsidRPr="0074116C">
        <w:rPr>
          <w:rFonts w:ascii="Helvetica" w:hAnsi="Helvetica"/>
        </w:rPr>
        <w:t xml:space="preserve">Each team attempts to pass the disc to their teammates as many times as possible without being intercepted.  </w:t>
      </w:r>
    </w:p>
    <w:p w14:paraId="5218B9AB" w14:textId="77777777" w:rsidR="00916D46" w:rsidRPr="0074116C" w:rsidRDefault="00916D46" w:rsidP="00916D46">
      <w:pPr>
        <w:rPr>
          <w:rFonts w:ascii="Helvetica" w:hAnsi="Helvetica"/>
        </w:rPr>
      </w:pPr>
      <w:r w:rsidRPr="0074116C">
        <w:rPr>
          <w:rFonts w:ascii="Helvetica" w:hAnsi="Helvetica"/>
        </w:rPr>
        <w:lastRenderedPageBreak/>
        <w:t xml:space="preserve">Each successful pass counts as one point.  Switch roles when the disc is intercepted. </w:t>
      </w:r>
    </w:p>
    <w:p w14:paraId="1997A4D9" w14:textId="77777777" w:rsidR="00916D46" w:rsidRDefault="00916D46" w:rsidP="00916D46">
      <w:pPr>
        <w:rPr>
          <w:rFonts w:ascii="Helvetica" w:hAnsi="Helvetica"/>
        </w:rPr>
      </w:pPr>
      <w:r w:rsidRPr="0074116C">
        <w:rPr>
          <w:rFonts w:ascii="Helvetica" w:hAnsi="Helvetica"/>
        </w:rPr>
        <w:t xml:space="preserve">Play for a certain amount of time. </w:t>
      </w:r>
    </w:p>
    <w:p w14:paraId="0AEB2BE0" w14:textId="77777777" w:rsidR="006F3CB4" w:rsidRDefault="006F3CB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ascii="Helvetica" w:hAnsi="Helvetica" w:cs="Helvetica"/>
          <w:b/>
          <w:bCs/>
          <w:color w:val="0000FF"/>
          <w:u w:val="single"/>
        </w:rPr>
      </w:pPr>
    </w:p>
    <w:p w14:paraId="65C80432"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ascii="Helvetica" w:hAnsi="Helvetica" w:cs="Helvetica"/>
          <w:b/>
          <w:bCs/>
          <w:color w:val="0000FF"/>
          <w:u w:val="single"/>
        </w:rPr>
      </w:pPr>
      <w:r w:rsidRPr="0074116C">
        <w:rPr>
          <w:rFonts w:ascii="Helvetica" w:hAnsi="Helvetica" w:cs="Helvetica"/>
          <w:b/>
          <w:bCs/>
          <w:color w:val="0000FF"/>
          <w:u w:val="single"/>
        </w:rPr>
        <w:t xml:space="preserve">Circle Passing - </w:t>
      </w:r>
    </w:p>
    <w:p w14:paraId="4555F091" w14:textId="77777777" w:rsidR="001B1574" w:rsidRPr="0074116C" w:rsidRDefault="001B1574" w:rsidP="001B1574">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74116C">
        <w:rPr>
          <w:rFonts w:ascii="Helvetica" w:hAnsi="Helvetica" w:cs="Helvetica"/>
        </w:rPr>
        <w:t xml:space="preserve">Form two evenly spaced circles. </w:t>
      </w:r>
    </w:p>
    <w:p w14:paraId="0CFAD4ED" w14:textId="77777777" w:rsidR="001B1574" w:rsidRPr="0074116C" w:rsidRDefault="001B1574" w:rsidP="001B1574">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74116C">
        <w:rPr>
          <w:rFonts w:ascii="Helvetica" w:hAnsi="Helvetica" w:cs="Helvetica"/>
        </w:rPr>
        <w:t>2 students go to the middle with one disc.</w:t>
      </w:r>
    </w:p>
    <w:p w14:paraId="0DC7514E" w14:textId="77777777" w:rsidR="001B1574" w:rsidRPr="0074116C" w:rsidRDefault="001B1574" w:rsidP="001B1574">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74116C">
        <w:rPr>
          <w:rFonts w:ascii="Helvetica" w:hAnsi="Helvetica" w:cs="Helvetica"/>
        </w:rPr>
        <w:t xml:space="preserve">Student passing the disc follows the disc and prepares for future receiving this pass and move rotation goes all around the circle with new players coming to the middle each time to receive the disc. </w:t>
      </w:r>
    </w:p>
    <w:p w14:paraId="3286E292" w14:textId="77777777" w:rsidR="001B1574" w:rsidRPr="0074116C" w:rsidRDefault="001B1574" w:rsidP="001B1574">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74116C">
        <w:rPr>
          <w:rFonts w:ascii="Helvetica" w:hAnsi="Helvetica" w:cs="Helvetica"/>
          <w:b/>
        </w:rPr>
        <w:t>Variation</w:t>
      </w:r>
      <w:r w:rsidRPr="0074116C">
        <w:rPr>
          <w:rFonts w:ascii="Helvetica" w:hAnsi="Helvetica" w:cs="Helvetica"/>
        </w:rPr>
        <w:t xml:space="preserve">: Competition can be timed on how fast the disc is rotated through the whole group back to the starting point or between two circles to see who can get through it the fastest. </w:t>
      </w:r>
    </w:p>
    <w:p w14:paraId="7BAECE95" w14:textId="77777777" w:rsidR="001B1574" w:rsidRPr="0074116C" w:rsidRDefault="001B1574" w:rsidP="001B1574">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74116C">
        <w:rPr>
          <w:rFonts w:ascii="Helvetica" w:hAnsi="Helvetica" w:cs="Helvetica"/>
        </w:rPr>
        <w:t xml:space="preserve">Two more go to the middle (4 total) and same passing pattern is used again with 2 discs being used at one time. </w:t>
      </w:r>
    </w:p>
    <w:p w14:paraId="7C381845" w14:textId="77777777" w:rsidR="001B1574" w:rsidRPr="0074116C" w:rsidRDefault="001B1574" w:rsidP="001B1574">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74116C">
        <w:rPr>
          <w:rFonts w:ascii="Helvetica" w:hAnsi="Helvetica" w:cs="Helvetica"/>
          <w:b/>
        </w:rPr>
        <w:t>Advanced</w:t>
      </w:r>
      <w:r w:rsidRPr="0074116C">
        <w:rPr>
          <w:rFonts w:ascii="Helvetica" w:hAnsi="Helvetica" w:cs="Helvetica"/>
        </w:rPr>
        <w:t>- Add another disc with this being the 3</w:t>
      </w:r>
      <w:r w:rsidRPr="0074116C">
        <w:rPr>
          <w:rFonts w:ascii="Helvetica" w:hAnsi="Helvetica" w:cs="Helvetica"/>
          <w:vertAlign w:val="superscript"/>
        </w:rPr>
        <w:t>rd</w:t>
      </w:r>
      <w:r w:rsidRPr="0074116C">
        <w:rPr>
          <w:rFonts w:ascii="Helvetica" w:hAnsi="Helvetica" w:cs="Helvetica"/>
        </w:rPr>
        <w:t xml:space="preserve"> disc (6 players in the middle or even 4 disc, 8 players in the middle).</w:t>
      </w:r>
    </w:p>
    <w:p w14:paraId="0F080FDF" w14:textId="77777777" w:rsidR="001B1574" w:rsidRPr="0074116C" w:rsidRDefault="001B1574" w:rsidP="001B1574">
      <w:pPr>
        <w:widowControl w:val="0"/>
        <w:autoSpaceDE w:val="0"/>
        <w:autoSpaceDN w:val="0"/>
        <w:adjustRightInd w:val="0"/>
        <w:rPr>
          <w:rFonts w:ascii="Helvetica" w:hAnsi="Helvetica" w:cs="Times New Roman"/>
          <w:b/>
          <w:color w:val="3366FF"/>
        </w:rPr>
      </w:pPr>
    </w:p>
    <w:p w14:paraId="0F7B77B3" w14:textId="71C5FA05" w:rsidR="00490E37" w:rsidRDefault="00490E37" w:rsidP="00490E37">
      <w:pPr>
        <w:rPr>
          <w:rFonts w:ascii="Helvetica" w:hAnsi="Helvetica"/>
          <w:b/>
          <w:color w:val="3366FF"/>
          <w:u w:val="single"/>
        </w:rPr>
      </w:pPr>
      <w:r w:rsidRPr="0074116C">
        <w:rPr>
          <w:rFonts w:ascii="Helvetica" w:hAnsi="Helvetica"/>
          <w:b/>
          <w:color w:val="3366FF"/>
          <w:u w:val="single"/>
        </w:rPr>
        <w:t>Four Team Ultimate Frisbee</w:t>
      </w:r>
    </w:p>
    <w:p w14:paraId="2FA6E4CB" w14:textId="77777777" w:rsidR="0074116C" w:rsidRPr="0074116C" w:rsidRDefault="0074116C" w:rsidP="00490E37">
      <w:pPr>
        <w:rPr>
          <w:rFonts w:ascii="Helvetica" w:hAnsi="Helvetica"/>
          <w:b/>
          <w:color w:val="3366FF"/>
          <w:u w:val="single"/>
        </w:rPr>
      </w:pPr>
    </w:p>
    <w:p w14:paraId="0EABD98F" w14:textId="423D425F" w:rsidR="00490E37" w:rsidRPr="0074116C" w:rsidRDefault="00490E37" w:rsidP="00490E37">
      <w:pPr>
        <w:rPr>
          <w:rFonts w:ascii="Helvetica" w:hAnsi="Helvetica"/>
        </w:rPr>
      </w:pPr>
      <w:r w:rsidRPr="0074116C">
        <w:rPr>
          <w:rFonts w:ascii="Helvetica" w:hAnsi="Helvetica"/>
        </w:rPr>
        <w:t xml:space="preserve">Four teams play at 4 goals on a square field. </w:t>
      </w:r>
      <w:r w:rsidR="0074116C" w:rsidRPr="0074116C">
        <w:rPr>
          <w:rFonts w:ascii="Helvetica" w:hAnsi="Helvetica"/>
        </w:rPr>
        <w:t>(North</w:t>
      </w:r>
      <w:r w:rsidRPr="0074116C">
        <w:rPr>
          <w:rFonts w:ascii="Helvetica" w:hAnsi="Helvetica"/>
        </w:rPr>
        <w:t xml:space="preserve">, South, East and West) </w:t>
      </w:r>
    </w:p>
    <w:p w14:paraId="0DBBFD35" w14:textId="6474ED61" w:rsidR="00490E37" w:rsidRPr="0074116C" w:rsidRDefault="00490E37" w:rsidP="00490E37">
      <w:pPr>
        <w:rPr>
          <w:rFonts w:ascii="Helvetica" w:hAnsi="Helvetica"/>
        </w:rPr>
      </w:pPr>
      <w:r w:rsidRPr="0074116C">
        <w:rPr>
          <w:rFonts w:ascii="Helvetica" w:hAnsi="Helvetica"/>
        </w:rPr>
        <w:t xml:space="preserve">Each team </w:t>
      </w:r>
      <w:r w:rsidR="0074116C" w:rsidRPr="0074116C">
        <w:rPr>
          <w:rFonts w:ascii="Helvetica" w:hAnsi="Helvetica"/>
        </w:rPr>
        <w:t>attempts</w:t>
      </w:r>
      <w:r w:rsidRPr="0074116C">
        <w:rPr>
          <w:rFonts w:ascii="Helvetica" w:hAnsi="Helvetica"/>
        </w:rPr>
        <w:t xml:space="preserve"> to score in their own end zone as well as defending the other three end zones. </w:t>
      </w:r>
    </w:p>
    <w:p w14:paraId="577A0F92" w14:textId="002A7E3B" w:rsidR="00490E37" w:rsidRPr="0074116C" w:rsidRDefault="00490E37" w:rsidP="00490E37">
      <w:pPr>
        <w:rPr>
          <w:rFonts w:ascii="Helvetica" w:hAnsi="Helvetica"/>
        </w:rPr>
      </w:pPr>
      <w:r w:rsidRPr="0074116C">
        <w:rPr>
          <w:rFonts w:ascii="Helvetica" w:hAnsi="Helvetica"/>
        </w:rPr>
        <w:t xml:space="preserve">Variation: Use more than one Frisbee. </w:t>
      </w:r>
    </w:p>
    <w:p w14:paraId="3AF5BB98" w14:textId="77777777" w:rsidR="00490E37" w:rsidRPr="0074116C" w:rsidRDefault="00490E37" w:rsidP="00490E37">
      <w:pPr>
        <w:rPr>
          <w:rFonts w:ascii="Helvetica" w:hAnsi="Helvetica"/>
          <w:color w:val="3366FF"/>
          <w:u w:val="single"/>
        </w:rPr>
      </w:pPr>
    </w:p>
    <w:p w14:paraId="3110FF94" w14:textId="77777777" w:rsidR="009250B6" w:rsidRDefault="009250B6" w:rsidP="009250B6">
      <w:pPr>
        <w:rPr>
          <w:rFonts w:ascii="Helvetica" w:hAnsi="Helvetica" w:cs="Arial"/>
          <w:b/>
          <w:color w:val="3366FF"/>
          <w:u w:val="single"/>
        </w:rPr>
      </w:pPr>
    </w:p>
    <w:p w14:paraId="2AA2C8F8" w14:textId="33E0EDE9" w:rsidR="009250B6" w:rsidRDefault="009250B6" w:rsidP="009250B6">
      <w:pPr>
        <w:rPr>
          <w:rFonts w:ascii="Helvetica" w:hAnsi="Helvetica" w:cs="Arial"/>
        </w:rPr>
      </w:pPr>
      <w:r w:rsidRPr="0074116C">
        <w:rPr>
          <w:rFonts w:ascii="Helvetica" w:hAnsi="Helvetica" w:cs="Arial"/>
          <w:b/>
          <w:color w:val="3366FF"/>
          <w:u w:val="single"/>
        </w:rPr>
        <w:t>Frisbee Tag:</w:t>
      </w:r>
      <w:r w:rsidRPr="0074116C">
        <w:rPr>
          <w:rFonts w:ascii="Helvetica" w:hAnsi="Helvetica" w:cs="Arial"/>
        </w:rPr>
        <w:t xml:space="preserve"> Depending on the group size up to 4 people will be the taggers.  The rest of the class will get one Frisbee per student.  If a tagger tags a student that student is “frozen” and they have to hold their Frisbee above their head creating a circle.  To unfreeze the player, one of the other students must throw their Frisbee through the created circle by the “frozen” student.</w:t>
      </w:r>
    </w:p>
    <w:p w14:paraId="5713D158" w14:textId="77777777" w:rsidR="00A50F78" w:rsidRPr="00A50F78" w:rsidRDefault="00A50F78" w:rsidP="009250B6">
      <w:pPr>
        <w:rPr>
          <w:rFonts w:ascii="Helvetica" w:hAnsi="Helvetica" w:cs="Arial"/>
        </w:rPr>
      </w:pPr>
    </w:p>
    <w:p w14:paraId="42049D36" w14:textId="77777777" w:rsidR="009250B6" w:rsidRPr="0074116C" w:rsidRDefault="009250B6" w:rsidP="009250B6">
      <w:pPr>
        <w:numPr>
          <w:ilvl w:val="0"/>
          <w:numId w:val="17"/>
        </w:numPr>
        <w:rPr>
          <w:rFonts w:ascii="Helvetica" w:hAnsi="Helvetica"/>
        </w:rPr>
      </w:pPr>
      <w:r w:rsidRPr="0074116C">
        <w:rPr>
          <w:rFonts w:ascii="Helvetica" w:hAnsi="Helvetica"/>
        </w:rPr>
        <w:t xml:space="preserve">3 students with </w:t>
      </w:r>
      <w:proofErr w:type="spellStart"/>
      <w:r w:rsidRPr="0074116C">
        <w:rPr>
          <w:rFonts w:ascii="Helvetica" w:hAnsi="Helvetica"/>
        </w:rPr>
        <w:t>pinnies</w:t>
      </w:r>
      <w:proofErr w:type="spellEnd"/>
      <w:r w:rsidRPr="0074116C">
        <w:rPr>
          <w:rFonts w:ascii="Helvetica" w:hAnsi="Helvetica"/>
        </w:rPr>
        <w:t xml:space="preserve"> (taggers)</w:t>
      </w:r>
    </w:p>
    <w:p w14:paraId="460FEAE9" w14:textId="77777777" w:rsidR="009250B6" w:rsidRPr="0074116C" w:rsidRDefault="009250B6" w:rsidP="009250B6">
      <w:pPr>
        <w:numPr>
          <w:ilvl w:val="0"/>
          <w:numId w:val="17"/>
        </w:numPr>
        <w:rPr>
          <w:rFonts w:ascii="Helvetica" w:hAnsi="Helvetica"/>
        </w:rPr>
      </w:pPr>
      <w:r w:rsidRPr="0074116C">
        <w:rPr>
          <w:rFonts w:ascii="Helvetica" w:hAnsi="Helvetica"/>
        </w:rPr>
        <w:t>3 students with Frisbees (savers)</w:t>
      </w:r>
    </w:p>
    <w:p w14:paraId="6BB3B6F9" w14:textId="77777777" w:rsidR="009250B6" w:rsidRPr="0074116C" w:rsidRDefault="009250B6" w:rsidP="009250B6">
      <w:pPr>
        <w:numPr>
          <w:ilvl w:val="0"/>
          <w:numId w:val="17"/>
        </w:numPr>
        <w:rPr>
          <w:rFonts w:ascii="Helvetica" w:hAnsi="Helvetica"/>
        </w:rPr>
      </w:pPr>
      <w:r w:rsidRPr="0074116C">
        <w:rPr>
          <w:rFonts w:ascii="Helvetica" w:hAnsi="Helvetica"/>
        </w:rPr>
        <w:t xml:space="preserve">The rest of the students are escapers </w:t>
      </w:r>
    </w:p>
    <w:p w14:paraId="687F4F7D" w14:textId="77777777" w:rsidR="009250B6" w:rsidRPr="0074116C" w:rsidRDefault="009250B6" w:rsidP="009250B6">
      <w:pPr>
        <w:numPr>
          <w:ilvl w:val="0"/>
          <w:numId w:val="17"/>
        </w:numPr>
        <w:rPr>
          <w:rFonts w:ascii="Helvetica" w:hAnsi="Helvetica"/>
        </w:rPr>
      </w:pPr>
      <w:r w:rsidRPr="0074116C">
        <w:rPr>
          <w:rFonts w:ascii="Helvetica" w:hAnsi="Helvetica"/>
        </w:rPr>
        <w:t>Half court</w:t>
      </w:r>
    </w:p>
    <w:p w14:paraId="771950F0" w14:textId="77777777" w:rsidR="009250B6" w:rsidRPr="0074116C" w:rsidRDefault="009250B6" w:rsidP="009250B6">
      <w:pPr>
        <w:numPr>
          <w:ilvl w:val="0"/>
          <w:numId w:val="17"/>
        </w:numPr>
        <w:rPr>
          <w:rFonts w:ascii="Helvetica" w:hAnsi="Helvetica"/>
        </w:rPr>
      </w:pPr>
      <w:r w:rsidRPr="0074116C">
        <w:rPr>
          <w:rFonts w:ascii="Helvetica" w:hAnsi="Helvetica"/>
        </w:rPr>
        <w:t xml:space="preserve">If tagged the students have to perform high knees until the Frisbee is thrown to them and then they become the savers. </w:t>
      </w:r>
    </w:p>
    <w:p w14:paraId="214301EC" w14:textId="77777777" w:rsidR="009250B6" w:rsidRPr="0074116C" w:rsidRDefault="009250B6" w:rsidP="009250B6">
      <w:pPr>
        <w:numPr>
          <w:ilvl w:val="0"/>
          <w:numId w:val="17"/>
        </w:numPr>
        <w:rPr>
          <w:rFonts w:ascii="Helvetica" w:hAnsi="Helvetica"/>
        </w:rPr>
      </w:pPr>
      <w:r w:rsidRPr="0074116C">
        <w:rPr>
          <w:rFonts w:ascii="Helvetica" w:hAnsi="Helvetica"/>
        </w:rPr>
        <w:t>The savers have to throw the Frisbee from 10 feet away</w:t>
      </w:r>
    </w:p>
    <w:p w14:paraId="22AD8298" w14:textId="77777777" w:rsidR="009250B6" w:rsidRPr="0074116C" w:rsidRDefault="009250B6" w:rsidP="009250B6">
      <w:pPr>
        <w:numPr>
          <w:ilvl w:val="0"/>
          <w:numId w:val="17"/>
        </w:numPr>
        <w:rPr>
          <w:rFonts w:ascii="Helvetica" w:hAnsi="Helvetica"/>
        </w:rPr>
      </w:pPr>
      <w:r w:rsidRPr="0074116C">
        <w:rPr>
          <w:rFonts w:ascii="Helvetica" w:hAnsi="Helvetica"/>
        </w:rPr>
        <w:t xml:space="preserve">They can throw with either hand and catch different ways. </w:t>
      </w:r>
    </w:p>
    <w:p w14:paraId="7577BC1C" w14:textId="77777777" w:rsidR="009250B6" w:rsidRPr="0074116C" w:rsidRDefault="009250B6" w:rsidP="009250B6">
      <w:pPr>
        <w:numPr>
          <w:ilvl w:val="0"/>
          <w:numId w:val="17"/>
        </w:numPr>
        <w:rPr>
          <w:rFonts w:ascii="Helvetica" w:hAnsi="Helvetica"/>
        </w:rPr>
      </w:pPr>
      <w:r w:rsidRPr="0074116C">
        <w:rPr>
          <w:rFonts w:ascii="Helvetica" w:hAnsi="Helvetica"/>
        </w:rPr>
        <w:t>Start out walking, and then progress to jogging</w:t>
      </w:r>
    </w:p>
    <w:p w14:paraId="0D787589" w14:textId="77777777" w:rsidR="009250B6" w:rsidRPr="0074116C" w:rsidRDefault="009250B6" w:rsidP="009250B6">
      <w:pPr>
        <w:rPr>
          <w:rFonts w:ascii="Helvetica" w:hAnsi="Helvetica"/>
        </w:rPr>
      </w:pPr>
    </w:p>
    <w:p w14:paraId="6141C9E1" w14:textId="77777777" w:rsidR="009250B6" w:rsidRPr="0074116C" w:rsidRDefault="009250B6" w:rsidP="009250B6">
      <w:pPr>
        <w:rPr>
          <w:rFonts w:ascii="Helvetica" w:hAnsi="Helvetica" w:cs="Arial"/>
        </w:rPr>
      </w:pPr>
      <w:r w:rsidRPr="0074116C">
        <w:rPr>
          <w:rFonts w:ascii="Helvetica" w:hAnsi="Helvetica" w:cs="Arial"/>
        </w:rPr>
        <w:lastRenderedPageBreak/>
        <w:t xml:space="preserve">Task: Each group of six will setup their rectangle and break up into a 3v3- This will be a small game of keep away where you are trying to move the Frisbee to the other end but you cannot move when you have the Frisbee in your hand- you must have 4 complete passes before scoring </w:t>
      </w:r>
    </w:p>
    <w:p w14:paraId="1F75B162" w14:textId="77777777" w:rsidR="009250B6" w:rsidRDefault="009250B6" w:rsidP="00490E37">
      <w:pPr>
        <w:rPr>
          <w:rFonts w:ascii="Helvetica" w:hAnsi="Helvetica"/>
        </w:rPr>
      </w:pPr>
    </w:p>
    <w:p w14:paraId="699BD67F" w14:textId="77777777" w:rsidR="00916D46" w:rsidRDefault="00A50F78" w:rsidP="00A50F78">
      <w:pPr>
        <w:widowControl w:val="0"/>
        <w:autoSpaceDE w:val="0"/>
        <w:autoSpaceDN w:val="0"/>
        <w:adjustRightInd w:val="0"/>
        <w:rPr>
          <w:rFonts w:ascii="Arial" w:hAnsi="Arial" w:cs="Arial"/>
          <w:b/>
          <w:bCs/>
          <w:color w:val="66625D"/>
          <w:sz w:val="28"/>
          <w:szCs w:val="28"/>
        </w:rPr>
      </w:pPr>
      <w:r w:rsidRPr="00D1393A">
        <w:rPr>
          <w:rFonts w:ascii="Arial" w:hAnsi="Arial" w:cs="Arial"/>
          <w:b/>
          <w:bCs/>
          <w:color w:val="66625D"/>
          <w:sz w:val="28"/>
          <w:szCs w:val="28"/>
        </w:rPr>
        <w:t xml:space="preserve">Excellent Web Resource: </w:t>
      </w:r>
    </w:p>
    <w:p w14:paraId="424B9653" w14:textId="1A80B2C9" w:rsidR="00A50F78" w:rsidRPr="00A50F78" w:rsidRDefault="00A50F78" w:rsidP="00A50F78">
      <w:pPr>
        <w:widowControl w:val="0"/>
        <w:autoSpaceDE w:val="0"/>
        <w:autoSpaceDN w:val="0"/>
        <w:adjustRightInd w:val="0"/>
        <w:rPr>
          <w:rFonts w:ascii="Arial" w:hAnsi="Arial" w:cs="Arial"/>
          <w:b/>
          <w:bCs/>
          <w:color w:val="66625D"/>
          <w:sz w:val="28"/>
          <w:szCs w:val="28"/>
        </w:rPr>
      </w:pPr>
      <w:r w:rsidRPr="00AC2215">
        <w:rPr>
          <w:rFonts w:ascii="Arial" w:hAnsi="Arial" w:cs="Arial"/>
          <w:b/>
          <w:bCs/>
          <w:color w:val="3366FF"/>
          <w:sz w:val="28"/>
          <w:szCs w:val="28"/>
        </w:rPr>
        <w:t xml:space="preserve">Victoria Youth Ultimate: </w:t>
      </w:r>
      <w:hyperlink r:id="rId15" w:history="1">
        <w:r w:rsidRPr="00D1393A">
          <w:rPr>
            <w:rStyle w:val="Hyperlink"/>
            <w:rFonts w:ascii="Helvetica Neue" w:hAnsi="Helvetica Neue" w:cs="Helvetica Neue"/>
            <w:sz w:val="28"/>
            <w:szCs w:val="28"/>
          </w:rPr>
          <w:t>https://t.co/ySPrHEDcX7</w:t>
        </w:r>
      </w:hyperlink>
    </w:p>
    <w:p w14:paraId="68D2D720" w14:textId="77777777" w:rsidR="00A50F78" w:rsidRPr="00D1393A" w:rsidRDefault="00A50F78" w:rsidP="00A50F78">
      <w:pPr>
        <w:widowControl w:val="0"/>
        <w:autoSpaceDE w:val="0"/>
        <w:autoSpaceDN w:val="0"/>
        <w:adjustRightInd w:val="0"/>
        <w:rPr>
          <w:rFonts w:ascii="Arial" w:hAnsi="Arial" w:cs="Arial"/>
          <w:b/>
          <w:bCs/>
          <w:color w:val="66625D"/>
          <w:sz w:val="28"/>
          <w:szCs w:val="28"/>
        </w:rPr>
      </w:pPr>
    </w:p>
    <w:p w14:paraId="671ADC98" w14:textId="77777777" w:rsidR="00A50F78" w:rsidRPr="00D1393A" w:rsidRDefault="00A50F78" w:rsidP="00A50F78">
      <w:pPr>
        <w:widowControl w:val="0"/>
        <w:autoSpaceDE w:val="0"/>
        <w:autoSpaceDN w:val="0"/>
        <w:adjustRightInd w:val="0"/>
        <w:rPr>
          <w:rFonts w:ascii="Arial" w:hAnsi="Arial" w:cs="Arial"/>
          <w:b/>
          <w:bCs/>
          <w:color w:val="66625D"/>
          <w:sz w:val="28"/>
          <w:szCs w:val="28"/>
        </w:rPr>
      </w:pPr>
    </w:p>
    <w:p w14:paraId="0122C25D" w14:textId="66D01917" w:rsidR="009250B6" w:rsidRDefault="004355EE" w:rsidP="00490E37">
      <w:pPr>
        <w:rPr>
          <w:rFonts w:ascii="Helvetica" w:hAnsi="Helvetica"/>
        </w:rPr>
      </w:pPr>
      <w:r>
        <w:rPr>
          <w:rFonts w:ascii="Helvetica" w:hAnsi="Helvetica" w:cs="Helvetica"/>
          <w:noProof/>
        </w:rPr>
        <w:drawing>
          <wp:inline distT="0" distB="0" distL="0" distR="0" wp14:anchorId="585F6637" wp14:editId="3DB83014">
            <wp:extent cx="5654040" cy="27432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4040" cy="2743200"/>
                    </a:xfrm>
                    <a:prstGeom prst="rect">
                      <a:avLst/>
                    </a:prstGeom>
                    <a:noFill/>
                    <a:ln>
                      <a:noFill/>
                    </a:ln>
                  </pic:spPr>
                </pic:pic>
              </a:graphicData>
            </a:graphic>
          </wp:inline>
        </w:drawing>
      </w:r>
    </w:p>
    <w:p w14:paraId="5DA747A2" w14:textId="7A9EA5A5" w:rsidR="004355EE" w:rsidRPr="001701EF" w:rsidRDefault="00A91D76" w:rsidP="004355EE">
      <w:pPr>
        <w:widowControl w:val="0"/>
        <w:autoSpaceDE w:val="0"/>
        <w:autoSpaceDN w:val="0"/>
        <w:adjustRightInd w:val="0"/>
        <w:rPr>
          <w:rFonts w:ascii="Arial" w:hAnsi="Arial" w:cs="Arial"/>
          <w:b/>
          <w:color w:val="0000FF"/>
          <w:sz w:val="28"/>
          <w:szCs w:val="28"/>
          <w:u w:val="single"/>
        </w:rPr>
      </w:pPr>
      <w:r>
        <w:rPr>
          <w:rFonts w:ascii="Arial" w:hAnsi="Arial" w:cs="Arial"/>
          <w:b/>
          <w:color w:val="0000FF"/>
          <w:sz w:val="28"/>
          <w:szCs w:val="28"/>
          <w:u w:val="single"/>
        </w:rPr>
        <w:t xml:space="preserve">Variation: </w:t>
      </w:r>
    </w:p>
    <w:p w14:paraId="7573E997" w14:textId="77777777" w:rsidR="004355EE" w:rsidRPr="004E6B48" w:rsidRDefault="004355EE" w:rsidP="004355EE">
      <w:pPr>
        <w:widowControl w:val="0"/>
        <w:autoSpaceDE w:val="0"/>
        <w:autoSpaceDN w:val="0"/>
        <w:adjustRightInd w:val="0"/>
        <w:rPr>
          <w:rFonts w:ascii="Arial" w:hAnsi="Arial" w:cs="Arial"/>
          <w:color w:val="66625D"/>
          <w:sz w:val="28"/>
          <w:szCs w:val="28"/>
        </w:rPr>
      </w:pPr>
    </w:p>
    <w:p w14:paraId="7AD53A97" w14:textId="33459EB5" w:rsidR="004355EE" w:rsidRPr="004E6B48" w:rsidRDefault="00A91D76" w:rsidP="004355EE">
      <w:pPr>
        <w:widowControl w:val="0"/>
        <w:autoSpaceDE w:val="0"/>
        <w:autoSpaceDN w:val="0"/>
        <w:adjustRightInd w:val="0"/>
        <w:rPr>
          <w:rFonts w:ascii="Arial" w:hAnsi="Arial" w:cs="Arial"/>
          <w:color w:val="66625D"/>
          <w:sz w:val="28"/>
          <w:szCs w:val="28"/>
        </w:rPr>
      </w:pPr>
      <w:r>
        <w:rPr>
          <w:rFonts w:ascii="Arial" w:hAnsi="Arial" w:cs="Arial"/>
          <w:color w:val="66625D"/>
          <w:sz w:val="28"/>
          <w:szCs w:val="28"/>
        </w:rPr>
        <w:t xml:space="preserve">Add a defender. </w:t>
      </w:r>
      <w:r w:rsidR="004355EE" w:rsidRPr="004E6B48">
        <w:rPr>
          <w:rFonts w:ascii="Arial" w:hAnsi="Arial" w:cs="Arial"/>
          <w:color w:val="66625D"/>
          <w:sz w:val="28"/>
          <w:szCs w:val="28"/>
        </w:rPr>
        <w:t xml:space="preserve">This game should start off being </w:t>
      </w:r>
      <w:proofErr w:type="gramStart"/>
      <w:r w:rsidR="004355EE" w:rsidRPr="004E6B48">
        <w:rPr>
          <w:rFonts w:ascii="Arial" w:hAnsi="Arial" w:cs="Arial"/>
          <w:color w:val="66625D"/>
          <w:sz w:val="28"/>
          <w:szCs w:val="28"/>
        </w:rPr>
        <w:t>3 v 1</w:t>
      </w:r>
      <w:proofErr w:type="gramEnd"/>
      <w:r w:rsidR="004355EE" w:rsidRPr="004E6B48">
        <w:rPr>
          <w:rFonts w:ascii="Arial" w:hAnsi="Arial" w:cs="Arial"/>
          <w:color w:val="66625D"/>
          <w:sz w:val="28"/>
          <w:szCs w:val="28"/>
        </w:rPr>
        <w:t xml:space="preserve"> so that the defense has to work hard and try to choose to take away the biggest threat.  The offense should work to move the disc away from the defender to throw to the open players and then attack the box.  Then slowly add </w:t>
      </w:r>
      <w:r>
        <w:rPr>
          <w:rFonts w:ascii="Arial" w:hAnsi="Arial" w:cs="Arial"/>
          <w:color w:val="66625D"/>
          <w:sz w:val="28"/>
          <w:szCs w:val="28"/>
        </w:rPr>
        <w:t>in extra defenders</w:t>
      </w:r>
    </w:p>
    <w:p w14:paraId="6135B30E" w14:textId="77777777" w:rsidR="004355EE" w:rsidRDefault="004355EE" w:rsidP="004355EE">
      <w:pPr>
        <w:widowControl w:val="0"/>
        <w:autoSpaceDE w:val="0"/>
        <w:autoSpaceDN w:val="0"/>
        <w:adjustRightInd w:val="0"/>
        <w:rPr>
          <w:rFonts w:ascii="Arial" w:hAnsi="Arial" w:cs="Arial"/>
          <w:color w:val="66625D"/>
          <w:sz w:val="28"/>
          <w:szCs w:val="28"/>
        </w:rPr>
      </w:pPr>
    </w:p>
    <w:p w14:paraId="10E651A9" w14:textId="0A60D0CF" w:rsidR="00A91D76" w:rsidRPr="00A91D76" w:rsidRDefault="00A91D76" w:rsidP="004355EE">
      <w:pPr>
        <w:widowControl w:val="0"/>
        <w:autoSpaceDE w:val="0"/>
        <w:autoSpaceDN w:val="0"/>
        <w:adjustRightInd w:val="0"/>
        <w:rPr>
          <w:rFonts w:ascii="Arial" w:hAnsi="Arial" w:cs="Arial"/>
          <w:color w:val="0070C0"/>
          <w:sz w:val="28"/>
          <w:szCs w:val="28"/>
        </w:rPr>
      </w:pPr>
    </w:p>
    <w:p w14:paraId="5FC11BBE" w14:textId="6D24DAD8" w:rsidR="006418F6" w:rsidRPr="00CA73CB" w:rsidRDefault="006418F6" w:rsidP="00CA73CB">
      <w:pPr>
        <w:rPr>
          <w:rFonts w:ascii="Helvetica" w:hAnsi="Helvetica"/>
        </w:rPr>
      </w:pPr>
    </w:p>
    <w:p w14:paraId="0E52398B" w14:textId="66FFDE36" w:rsidR="006418F6" w:rsidRPr="0074116C" w:rsidRDefault="006418F6" w:rsidP="006418F6">
      <w:pPr>
        <w:rPr>
          <w:rFonts w:ascii="Helvetica" w:hAnsi="Helvetica"/>
        </w:rPr>
      </w:pPr>
    </w:p>
    <w:sectPr w:rsidR="006418F6" w:rsidRPr="0074116C" w:rsidSect="00734D6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118DDD" w14:textId="77777777" w:rsidR="003A1F07" w:rsidRDefault="003A1F07" w:rsidP="00696EDB">
      <w:r>
        <w:separator/>
      </w:r>
    </w:p>
  </w:endnote>
  <w:endnote w:type="continuationSeparator" w:id="0">
    <w:p w14:paraId="41867E03" w14:textId="77777777" w:rsidR="003A1F07" w:rsidRDefault="003A1F07" w:rsidP="00696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omic Sans MS">
    <w:panose1 w:val="030F07020303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Georgia">
    <w:panose1 w:val="02040502050405020303"/>
    <w:charset w:val="00"/>
    <w:family w:val="auto"/>
    <w:pitch w:val="variable"/>
    <w:sig w:usb0="00000287" w:usb1="00000000" w:usb2="00000000" w:usb3="00000000" w:csb0="0000009F" w:csb1="00000000"/>
  </w:font>
  <w:font w:name="TimesNewRomanPSMT">
    <w:panose1 w:val="00000000000000000000"/>
    <w:charset w:val="00"/>
    <w:family w:val="swiss"/>
    <w:notTrueType/>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413171" w14:textId="77777777" w:rsidR="003A1F07" w:rsidRDefault="003A1F07" w:rsidP="00696EDB">
      <w:r>
        <w:separator/>
      </w:r>
    </w:p>
  </w:footnote>
  <w:footnote w:type="continuationSeparator" w:id="0">
    <w:p w14:paraId="76A8D90B" w14:textId="77777777" w:rsidR="003A1F07" w:rsidRDefault="003A1F07" w:rsidP="00696ED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234279C"/>
    <w:multiLevelType w:val="hybridMultilevel"/>
    <w:tmpl w:val="6A92C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D91708"/>
    <w:multiLevelType w:val="hybridMultilevel"/>
    <w:tmpl w:val="4050B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866045"/>
    <w:multiLevelType w:val="hybridMultilevel"/>
    <w:tmpl w:val="0B563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A96B5A"/>
    <w:multiLevelType w:val="hybridMultilevel"/>
    <w:tmpl w:val="49524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AF4F00"/>
    <w:multiLevelType w:val="hybridMultilevel"/>
    <w:tmpl w:val="DD607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2E29E2"/>
    <w:multiLevelType w:val="hybridMultilevel"/>
    <w:tmpl w:val="18327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D975AD"/>
    <w:multiLevelType w:val="hybridMultilevel"/>
    <w:tmpl w:val="9F784E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C75FC6"/>
    <w:multiLevelType w:val="hybridMultilevel"/>
    <w:tmpl w:val="4516C6FE"/>
    <w:lvl w:ilvl="0" w:tplc="4B94D9FC">
      <w:start w:val="10"/>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5204DF8"/>
    <w:multiLevelType w:val="hybridMultilevel"/>
    <w:tmpl w:val="C43E0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45243E"/>
    <w:multiLevelType w:val="hybridMultilevel"/>
    <w:tmpl w:val="21CAA5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8236324"/>
    <w:multiLevelType w:val="hybridMultilevel"/>
    <w:tmpl w:val="71401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9D04FE"/>
    <w:multiLevelType w:val="hybridMultilevel"/>
    <w:tmpl w:val="9D765D48"/>
    <w:lvl w:ilvl="0" w:tplc="04090015">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
    <w:nsid w:val="469F7987"/>
    <w:multiLevelType w:val="hybridMultilevel"/>
    <w:tmpl w:val="EE26E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28C7CE2"/>
    <w:multiLevelType w:val="hybridMultilevel"/>
    <w:tmpl w:val="6D106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4877649"/>
    <w:multiLevelType w:val="hybridMultilevel"/>
    <w:tmpl w:val="2F868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4F6242D"/>
    <w:multiLevelType w:val="hybridMultilevel"/>
    <w:tmpl w:val="F2987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3573D6"/>
    <w:multiLevelType w:val="hybridMultilevel"/>
    <w:tmpl w:val="9E2EC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715334"/>
    <w:multiLevelType w:val="hybridMultilevel"/>
    <w:tmpl w:val="6186B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527105"/>
    <w:multiLevelType w:val="hybridMultilevel"/>
    <w:tmpl w:val="F8CA2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B080E89"/>
    <w:multiLevelType w:val="hybridMultilevel"/>
    <w:tmpl w:val="7E5881F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A81F37"/>
    <w:multiLevelType w:val="hybridMultilevel"/>
    <w:tmpl w:val="8DD6E99C"/>
    <w:lvl w:ilvl="0" w:tplc="6B9479AE">
      <w:start w:val="1"/>
      <w:numFmt w:val="upperRoman"/>
      <w:lvlText w:val="%1."/>
      <w:lvlJc w:val="left"/>
      <w:pPr>
        <w:ind w:left="1080" w:hanging="72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639C124D"/>
    <w:multiLevelType w:val="hybridMultilevel"/>
    <w:tmpl w:val="805EF41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698202F"/>
    <w:multiLevelType w:val="hybridMultilevel"/>
    <w:tmpl w:val="D422C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FB2BCA"/>
    <w:multiLevelType w:val="hybridMultilevel"/>
    <w:tmpl w:val="8084C6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3264201"/>
    <w:multiLevelType w:val="hybridMultilevel"/>
    <w:tmpl w:val="B4AC9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5E47941"/>
    <w:multiLevelType w:val="hybridMultilevel"/>
    <w:tmpl w:val="9B58F6F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7D817F8D"/>
    <w:multiLevelType w:val="hybridMultilevel"/>
    <w:tmpl w:val="18E690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D85286D"/>
    <w:multiLevelType w:val="hybridMultilevel"/>
    <w:tmpl w:val="2B7CC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E2B7C33"/>
    <w:multiLevelType w:val="hybridMultilevel"/>
    <w:tmpl w:val="2430B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29"/>
  </w:num>
  <w:num w:numId="4">
    <w:abstractNumId w:val="16"/>
  </w:num>
  <w:num w:numId="5">
    <w:abstractNumId w:val="31"/>
  </w:num>
  <w:num w:numId="6">
    <w:abstractNumId w:val="30"/>
  </w:num>
  <w:num w:numId="7">
    <w:abstractNumId w:val="17"/>
  </w:num>
  <w:num w:numId="8">
    <w:abstractNumId w:val="18"/>
  </w:num>
  <w:num w:numId="9">
    <w:abstractNumId w:val="21"/>
  </w:num>
  <w:num w:numId="10">
    <w:abstractNumId w:val="13"/>
  </w:num>
  <w:num w:numId="11">
    <w:abstractNumId w:val="5"/>
  </w:num>
  <w:num w:numId="12">
    <w:abstractNumId w:val="20"/>
  </w:num>
  <w:num w:numId="13">
    <w:abstractNumId w:val="11"/>
  </w:num>
  <w:num w:numId="14">
    <w:abstractNumId w:val="28"/>
  </w:num>
  <w:num w:numId="15">
    <w:abstractNumId w:val="23"/>
  </w:num>
  <w:num w:numId="16">
    <w:abstractNumId w:val="14"/>
  </w:num>
  <w:num w:numId="17">
    <w:abstractNumId w:val="10"/>
  </w:num>
  <w:num w:numId="18">
    <w:abstractNumId w:val="9"/>
  </w:num>
  <w:num w:numId="19">
    <w:abstractNumId w:val="6"/>
  </w:num>
  <w:num w:numId="20">
    <w:abstractNumId w:val="15"/>
  </w:num>
  <w:num w:numId="21">
    <w:abstractNumId w:val="0"/>
  </w:num>
  <w:num w:numId="22">
    <w:abstractNumId w:val="1"/>
  </w:num>
  <w:num w:numId="23">
    <w:abstractNumId w:val="2"/>
  </w:num>
  <w:num w:numId="24">
    <w:abstractNumId w:val="27"/>
  </w:num>
  <w:num w:numId="25">
    <w:abstractNumId w:val="7"/>
  </w:num>
  <w:num w:numId="26">
    <w:abstractNumId w:val="25"/>
  </w:num>
  <w:num w:numId="27">
    <w:abstractNumId w:val="19"/>
  </w:num>
  <w:num w:numId="28">
    <w:abstractNumId w:val="3"/>
  </w:num>
  <w:num w:numId="29">
    <w:abstractNumId w:val="22"/>
  </w:num>
  <w:num w:numId="30">
    <w:abstractNumId w:val="24"/>
  </w:num>
  <w:num w:numId="31">
    <w:abstractNumId w:val="12"/>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574"/>
    <w:rsid w:val="000066E5"/>
    <w:rsid w:val="000B0F61"/>
    <w:rsid w:val="000D601C"/>
    <w:rsid w:val="00103188"/>
    <w:rsid w:val="001701EF"/>
    <w:rsid w:val="001B1574"/>
    <w:rsid w:val="001D2EBD"/>
    <w:rsid w:val="00282D95"/>
    <w:rsid w:val="002A0CC3"/>
    <w:rsid w:val="002D22D8"/>
    <w:rsid w:val="002D7EF0"/>
    <w:rsid w:val="002F1AD7"/>
    <w:rsid w:val="0033647F"/>
    <w:rsid w:val="00350E81"/>
    <w:rsid w:val="003A1F07"/>
    <w:rsid w:val="003E1F67"/>
    <w:rsid w:val="004355EE"/>
    <w:rsid w:val="0046579B"/>
    <w:rsid w:val="00490E37"/>
    <w:rsid w:val="004B4D45"/>
    <w:rsid w:val="00575543"/>
    <w:rsid w:val="005864C1"/>
    <w:rsid w:val="005A0367"/>
    <w:rsid w:val="005D2F5B"/>
    <w:rsid w:val="005D4D76"/>
    <w:rsid w:val="005F208A"/>
    <w:rsid w:val="006418F6"/>
    <w:rsid w:val="00696EDB"/>
    <w:rsid w:val="006A7CAD"/>
    <w:rsid w:val="006F3CB4"/>
    <w:rsid w:val="007022EE"/>
    <w:rsid w:val="00734D69"/>
    <w:rsid w:val="00740C9F"/>
    <w:rsid w:val="0074116C"/>
    <w:rsid w:val="00770D15"/>
    <w:rsid w:val="008A5500"/>
    <w:rsid w:val="008D08BE"/>
    <w:rsid w:val="00916D46"/>
    <w:rsid w:val="009250B6"/>
    <w:rsid w:val="00A50F78"/>
    <w:rsid w:val="00A91D76"/>
    <w:rsid w:val="00AA1711"/>
    <w:rsid w:val="00AC2215"/>
    <w:rsid w:val="00AE7E5F"/>
    <w:rsid w:val="00AF4393"/>
    <w:rsid w:val="00B219FA"/>
    <w:rsid w:val="00BD7B1E"/>
    <w:rsid w:val="00BE042E"/>
    <w:rsid w:val="00C87FF7"/>
    <w:rsid w:val="00C9663D"/>
    <w:rsid w:val="00CA73CB"/>
    <w:rsid w:val="00CE5410"/>
    <w:rsid w:val="00CF759A"/>
    <w:rsid w:val="00D33B5E"/>
    <w:rsid w:val="00D3665C"/>
    <w:rsid w:val="00D60E4B"/>
    <w:rsid w:val="00E32CFF"/>
    <w:rsid w:val="00E55DA1"/>
    <w:rsid w:val="00E66156"/>
    <w:rsid w:val="00EF6753"/>
    <w:rsid w:val="00F508EA"/>
    <w:rsid w:val="00F65A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61E09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1574"/>
    <w:pPr>
      <w:ind w:left="720"/>
      <w:contextualSpacing/>
    </w:pPr>
  </w:style>
  <w:style w:type="character" w:styleId="Hyperlink">
    <w:name w:val="Hyperlink"/>
    <w:basedOn w:val="DefaultParagraphFont"/>
    <w:uiPriority w:val="99"/>
    <w:unhideWhenUsed/>
    <w:rsid w:val="001B1574"/>
    <w:rPr>
      <w:color w:val="0000FF" w:themeColor="hyperlink"/>
      <w:u w:val="single"/>
    </w:rPr>
  </w:style>
  <w:style w:type="paragraph" w:styleId="BodyTextIndent">
    <w:name w:val="Body Text Indent"/>
    <w:basedOn w:val="Normal"/>
    <w:link w:val="BodyTextIndentChar"/>
    <w:semiHidden/>
    <w:rsid w:val="001B1574"/>
    <w:pPr>
      <w:ind w:left="360"/>
      <w:jc w:val="both"/>
      <w:outlineLvl w:val="0"/>
    </w:pPr>
    <w:rPr>
      <w:rFonts w:ascii="Comic Sans MS" w:eastAsia="Times New Roman" w:hAnsi="Comic Sans MS" w:cs="Times New Roman"/>
      <w:sz w:val="20"/>
      <w:szCs w:val="20"/>
    </w:rPr>
  </w:style>
  <w:style w:type="character" w:customStyle="1" w:styleId="BodyTextIndentChar">
    <w:name w:val="Body Text Indent Char"/>
    <w:basedOn w:val="DefaultParagraphFont"/>
    <w:link w:val="BodyTextIndent"/>
    <w:semiHidden/>
    <w:rsid w:val="001B1574"/>
    <w:rPr>
      <w:rFonts w:ascii="Comic Sans MS" w:eastAsia="Times New Roman" w:hAnsi="Comic Sans MS" w:cs="Times New Roman"/>
      <w:sz w:val="20"/>
      <w:szCs w:val="20"/>
    </w:rPr>
  </w:style>
  <w:style w:type="paragraph" w:styleId="BalloonText">
    <w:name w:val="Balloon Text"/>
    <w:basedOn w:val="Normal"/>
    <w:link w:val="BalloonTextChar"/>
    <w:uiPriority w:val="99"/>
    <w:semiHidden/>
    <w:unhideWhenUsed/>
    <w:rsid w:val="001D2EB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2EBD"/>
    <w:rPr>
      <w:rFonts w:ascii="Lucida Grande" w:hAnsi="Lucida Grande" w:cs="Lucida Grande"/>
      <w:sz w:val="18"/>
      <w:szCs w:val="18"/>
    </w:rPr>
  </w:style>
  <w:style w:type="character" w:styleId="FollowedHyperlink">
    <w:name w:val="FollowedHyperlink"/>
    <w:basedOn w:val="DefaultParagraphFont"/>
    <w:uiPriority w:val="99"/>
    <w:semiHidden/>
    <w:unhideWhenUsed/>
    <w:rsid w:val="004355EE"/>
    <w:rPr>
      <w:color w:val="800080" w:themeColor="followedHyperlink"/>
      <w:u w:val="single"/>
    </w:rPr>
  </w:style>
  <w:style w:type="paragraph" w:styleId="Header">
    <w:name w:val="header"/>
    <w:basedOn w:val="Normal"/>
    <w:link w:val="HeaderChar"/>
    <w:uiPriority w:val="99"/>
    <w:unhideWhenUsed/>
    <w:rsid w:val="00696EDB"/>
    <w:pPr>
      <w:tabs>
        <w:tab w:val="center" w:pos="4680"/>
        <w:tab w:val="right" w:pos="9360"/>
      </w:tabs>
    </w:pPr>
  </w:style>
  <w:style w:type="character" w:customStyle="1" w:styleId="HeaderChar">
    <w:name w:val="Header Char"/>
    <w:basedOn w:val="DefaultParagraphFont"/>
    <w:link w:val="Header"/>
    <w:uiPriority w:val="99"/>
    <w:rsid w:val="00696EDB"/>
  </w:style>
  <w:style w:type="paragraph" w:styleId="Footer">
    <w:name w:val="footer"/>
    <w:basedOn w:val="Normal"/>
    <w:link w:val="FooterChar"/>
    <w:uiPriority w:val="99"/>
    <w:unhideWhenUsed/>
    <w:rsid w:val="00696EDB"/>
    <w:pPr>
      <w:tabs>
        <w:tab w:val="center" w:pos="4680"/>
        <w:tab w:val="right" w:pos="9360"/>
      </w:tabs>
    </w:pPr>
  </w:style>
  <w:style w:type="character" w:customStyle="1" w:styleId="FooterChar">
    <w:name w:val="Footer Char"/>
    <w:basedOn w:val="DefaultParagraphFont"/>
    <w:link w:val="Footer"/>
    <w:uiPriority w:val="99"/>
    <w:rsid w:val="00696ED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1574"/>
    <w:pPr>
      <w:ind w:left="720"/>
      <w:contextualSpacing/>
    </w:pPr>
  </w:style>
  <w:style w:type="character" w:styleId="Hyperlink">
    <w:name w:val="Hyperlink"/>
    <w:basedOn w:val="DefaultParagraphFont"/>
    <w:uiPriority w:val="99"/>
    <w:unhideWhenUsed/>
    <w:rsid w:val="001B1574"/>
    <w:rPr>
      <w:color w:val="0000FF" w:themeColor="hyperlink"/>
      <w:u w:val="single"/>
    </w:rPr>
  </w:style>
  <w:style w:type="paragraph" w:styleId="BodyTextIndent">
    <w:name w:val="Body Text Indent"/>
    <w:basedOn w:val="Normal"/>
    <w:link w:val="BodyTextIndentChar"/>
    <w:semiHidden/>
    <w:rsid w:val="001B1574"/>
    <w:pPr>
      <w:ind w:left="360"/>
      <w:jc w:val="both"/>
      <w:outlineLvl w:val="0"/>
    </w:pPr>
    <w:rPr>
      <w:rFonts w:ascii="Comic Sans MS" w:eastAsia="Times New Roman" w:hAnsi="Comic Sans MS" w:cs="Times New Roman"/>
      <w:sz w:val="20"/>
      <w:szCs w:val="20"/>
    </w:rPr>
  </w:style>
  <w:style w:type="character" w:customStyle="1" w:styleId="BodyTextIndentChar">
    <w:name w:val="Body Text Indent Char"/>
    <w:basedOn w:val="DefaultParagraphFont"/>
    <w:link w:val="BodyTextIndent"/>
    <w:semiHidden/>
    <w:rsid w:val="001B1574"/>
    <w:rPr>
      <w:rFonts w:ascii="Comic Sans MS" w:eastAsia="Times New Roman" w:hAnsi="Comic Sans MS" w:cs="Times New Roman"/>
      <w:sz w:val="20"/>
      <w:szCs w:val="20"/>
    </w:rPr>
  </w:style>
  <w:style w:type="paragraph" w:styleId="BalloonText">
    <w:name w:val="Balloon Text"/>
    <w:basedOn w:val="Normal"/>
    <w:link w:val="BalloonTextChar"/>
    <w:uiPriority w:val="99"/>
    <w:semiHidden/>
    <w:unhideWhenUsed/>
    <w:rsid w:val="001D2EB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2EBD"/>
    <w:rPr>
      <w:rFonts w:ascii="Lucida Grande" w:hAnsi="Lucida Grande" w:cs="Lucida Grande"/>
      <w:sz w:val="18"/>
      <w:szCs w:val="18"/>
    </w:rPr>
  </w:style>
  <w:style w:type="character" w:styleId="FollowedHyperlink">
    <w:name w:val="FollowedHyperlink"/>
    <w:basedOn w:val="DefaultParagraphFont"/>
    <w:uiPriority w:val="99"/>
    <w:semiHidden/>
    <w:unhideWhenUsed/>
    <w:rsid w:val="004355EE"/>
    <w:rPr>
      <w:color w:val="800080" w:themeColor="followedHyperlink"/>
      <w:u w:val="single"/>
    </w:rPr>
  </w:style>
  <w:style w:type="paragraph" w:styleId="Header">
    <w:name w:val="header"/>
    <w:basedOn w:val="Normal"/>
    <w:link w:val="HeaderChar"/>
    <w:uiPriority w:val="99"/>
    <w:unhideWhenUsed/>
    <w:rsid w:val="00696EDB"/>
    <w:pPr>
      <w:tabs>
        <w:tab w:val="center" w:pos="4680"/>
        <w:tab w:val="right" w:pos="9360"/>
      </w:tabs>
    </w:pPr>
  </w:style>
  <w:style w:type="character" w:customStyle="1" w:styleId="HeaderChar">
    <w:name w:val="Header Char"/>
    <w:basedOn w:val="DefaultParagraphFont"/>
    <w:link w:val="Header"/>
    <w:uiPriority w:val="99"/>
    <w:rsid w:val="00696EDB"/>
  </w:style>
  <w:style w:type="paragraph" w:styleId="Footer">
    <w:name w:val="footer"/>
    <w:basedOn w:val="Normal"/>
    <w:link w:val="FooterChar"/>
    <w:uiPriority w:val="99"/>
    <w:unhideWhenUsed/>
    <w:rsid w:val="00696EDB"/>
    <w:pPr>
      <w:tabs>
        <w:tab w:val="center" w:pos="4680"/>
        <w:tab w:val="right" w:pos="9360"/>
      </w:tabs>
    </w:pPr>
  </w:style>
  <w:style w:type="character" w:customStyle="1" w:styleId="FooterChar">
    <w:name w:val="Footer Char"/>
    <w:basedOn w:val="DefaultParagraphFont"/>
    <w:link w:val="Footer"/>
    <w:uiPriority w:val="99"/>
    <w:rsid w:val="00696E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hyperlink" Target="http://www.usaultimate.org" TargetMode="External"/><Relationship Id="rId14" Type="http://schemas.openxmlformats.org/officeDocument/2006/relationships/hyperlink" Target="http://www.pecentral.org" TargetMode="External"/><Relationship Id="rId15" Type="http://schemas.openxmlformats.org/officeDocument/2006/relationships/hyperlink" Target="https://t.co/ySPrHEDcX7" TargetMode="External"/><Relationship Id="rId16" Type="http://schemas.openxmlformats.org/officeDocument/2006/relationships/image" Target="media/image6.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13</Pages>
  <Words>2704</Words>
  <Characters>15416</Characters>
  <Application>Microsoft Macintosh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Charla Krahnke</dc:creator>
  <cp:keywords/>
  <dc:description/>
  <cp:lastModifiedBy>Charla Krahnke</cp:lastModifiedBy>
  <cp:revision>12</cp:revision>
  <cp:lastPrinted>2016-07-11T02:26:00Z</cp:lastPrinted>
  <dcterms:created xsi:type="dcterms:W3CDTF">2016-06-07T21:41:00Z</dcterms:created>
  <dcterms:modified xsi:type="dcterms:W3CDTF">2016-10-29T00:03:00Z</dcterms:modified>
</cp:coreProperties>
</file>